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9537A3C" w14:textId="7C06AC2E" w:rsidR="00781A61" w:rsidRPr="001B1A11" w:rsidRDefault="00781A61" w:rsidP="00781A61">
      <w:pPr>
        <w:ind w:left="1418" w:firstLine="709"/>
        <w:jc w:val="center"/>
        <w:rPr>
          <w:sz w:val="28"/>
          <w:szCs w:val="28"/>
        </w:rPr>
      </w:pPr>
      <w:r w:rsidRPr="001B1A11">
        <w:rPr>
          <w:sz w:val="28"/>
          <w:szCs w:val="28"/>
        </w:rPr>
        <w:t xml:space="preserve">Grojec, dnia </w:t>
      </w:r>
      <w:r>
        <w:rPr>
          <w:sz w:val="28"/>
          <w:szCs w:val="28"/>
        </w:rPr>
        <w:t>0</w:t>
      </w:r>
      <w:r w:rsidR="005721F1">
        <w:rPr>
          <w:sz w:val="28"/>
          <w:szCs w:val="28"/>
        </w:rPr>
        <w:t>6</w:t>
      </w:r>
      <w:r w:rsidRPr="001B1A11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marzec </w:t>
      </w:r>
      <w:r w:rsidRPr="001B1A11">
        <w:rPr>
          <w:sz w:val="28"/>
          <w:szCs w:val="28"/>
        </w:rPr>
        <w:t>202</w:t>
      </w:r>
      <w:r>
        <w:rPr>
          <w:sz w:val="28"/>
          <w:szCs w:val="28"/>
        </w:rPr>
        <w:t>5</w:t>
      </w:r>
      <w:r w:rsidRPr="001B1A11">
        <w:rPr>
          <w:sz w:val="28"/>
          <w:szCs w:val="28"/>
        </w:rPr>
        <w:t xml:space="preserve">r </w:t>
      </w:r>
    </w:p>
    <w:p w14:paraId="42854B34" w14:textId="77777777" w:rsidR="00781A61" w:rsidRPr="001B1A11" w:rsidRDefault="00781A61" w:rsidP="00781A61">
      <w:pPr>
        <w:jc w:val="right"/>
        <w:rPr>
          <w:sz w:val="28"/>
          <w:szCs w:val="28"/>
        </w:rPr>
      </w:pPr>
    </w:p>
    <w:p w14:paraId="0EA2E9F4" w14:textId="77777777" w:rsidR="00781A61" w:rsidRPr="001B1A11" w:rsidRDefault="00781A61" w:rsidP="00781A61">
      <w:pPr>
        <w:jc w:val="right"/>
        <w:rPr>
          <w:sz w:val="28"/>
          <w:szCs w:val="28"/>
        </w:rPr>
      </w:pPr>
    </w:p>
    <w:p w14:paraId="1AF5E3E0" w14:textId="77777777" w:rsidR="00781A61" w:rsidRPr="001B1A11" w:rsidRDefault="00781A61" w:rsidP="00781A61">
      <w:pPr>
        <w:jc w:val="right"/>
        <w:rPr>
          <w:sz w:val="28"/>
          <w:szCs w:val="28"/>
        </w:rPr>
      </w:pPr>
    </w:p>
    <w:p w14:paraId="6633BE9F" w14:textId="77777777" w:rsidR="00781A61" w:rsidRPr="001B1A11" w:rsidRDefault="00781A61" w:rsidP="00781A61">
      <w:pPr>
        <w:keepNext/>
        <w:numPr>
          <w:ilvl w:val="3"/>
          <w:numId w:val="7"/>
        </w:numPr>
        <w:tabs>
          <w:tab w:val="clear" w:pos="0"/>
          <w:tab w:val="num" w:pos="864"/>
        </w:tabs>
        <w:outlineLvl w:val="3"/>
        <w:rPr>
          <w:b/>
          <w:bCs/>
          <w:i/>
          <w:iCs/>
          <w:sz w:val="36"/>
          <w:szCs w:val="36"/>
        </w:rPr>
      </w:pPr>
    </w:p>
    <w:p w14:paraId="6A24C714" w14:textId="77777777" w:rsidR="00781A61" w:rsidRPr="001B1A11" w:rsidRDefault="00781A61" w:rsidP="00781A61"/>
    <w:p w14:paraId="1FF64AFF" w14:textId="77777777" w:rsidR="00781A61" w:rsidRPr="001B1A11" w:rsidRDefault="00781A61" w:rsidP="00781A61"/>
    <w:p w14:paraId="46A7CE5C" w14:textId="77777777" w:rsidR="00781A61" w:rsidRPr="001B1A11" w:rsidRDefault="00781A61" w:rsidP="00781A61">
      <w:pPr>
        <w:rPr>
          <w:b/>
          <w:bCs/>
          <w:sz w:val="28"/>
          <w:szCs w:val="28"/>
        </w:rPr>
      </w:pPr>
    </w:p>
    <w:p w14:paraId="2EA48254" w14:textId="77777777" w:rsidR="00781A61" w:rsidRPr="001B1A11" w:rsidRDefault="00781A61" w:rsidP="00781A61">
      <w:pPr>
        <w:rPr>
          <w:b/>
          <w:bCs/>
          <w:sz w:val="28"/>
          <w:szCs w:val="28"/>
        </w:rPr>
      </w:pPr>
    </w:p>
    <w:p w14:paraId="7828A15C" w14:textId="77777777" w:rsidR="00781A61" w:rsidRPr="001B1A11" w:rsidRDefault="00781A61" w:rsidP="00781A61">
      <w:pPr>
        <w:rPr>
          <w:b/>
          <w:bCs/>
          <w:sz w:val="28"/>
          <w:szCs w:val="28"/>
        </w:rPr>
      </w:pPr>
    </w:p>
    <w:p w14:paraId="49C34640" w14:textId="77777777" w:rsidR="00781A61" w:rsidRPr="001B1A11" w:rsidRDefault="00781A61" w:rsidP="00781A61">
      <w:pPr>
        <w:jc w:val="center"/>
        <w:rPr>
          <w:b/>
          <w:bCs/>
          <w:sz w:val="32"/>
          <w:szCs w:val="32"/>
        </w:rPr>
      </w:pPr>
      <w:r w:rsidRPr="001B1A11">
        <w:rPr>
          <w:b/>
          <w:bCs/>
          <w:sz w:val="32"/>
          <w:szCs w:val="32"/>
        </w:rPr>
        <w:t xml:space="preserve">SPECYFIKACJA </w:t>
      </w:r>
    </w:p>
    <w:p w14:paraId="636ADA97" w14:textId="77777777" w:rsidR="00781A61" w:rsidRPr="001B1A11" w:rsidRDefault="00781A61" w:rsidP="00781A61">
      <w:pPr>
        <w:jc w:val="center"/>
        <w:rPr>
          <w:b/>
          <w:bCs/>
          <w:sz w:val="32"/>
          <w:szCs w:val="32"/>
        </w:rPr>
      </w:pPr>
      <w:r w:rsidRPr="001B1A11">
        <w:rPr>
          <w:b/>
          <w:bCs/>
          <w:sz w:val="32"/>
          <w:szCs w:val="32"/>
        </w:rPr>
        <w:t xml:space="preserve">SZCZEGÓŁOWYCH  WARUNKÓW  KONKURSU </w:t>
      </w:r>
    </w:p>
    <w:p w14:paraId="1550CECA" w14:textId="77777777" w:rsidR="00781A61" w:rsidRPr="001B1A11" w:rsidRDefault="00781A61" w:rsidP="00781A61">
      <w:pPr>
        <w:jc w:val="center"/>
        <w:rPr>
          <w:b/>
          <w:bCs/>
          <w:sz w:val="32"/>
          <w:szCs w:val="32"/>
        </w:rPr>
      </w:pPr>
    </w:p>
    <w:p w14:paraId="5819DF7E" w14:textId="77777777" w:rsidR="00781A61" w:rsidRPr="001B1A11" w:rsidRDefault="00781A61" w:rsidP="00781A61">
      <w:pPr>
        <w:jc w:val="center"/>
        <w:rPr>
          <w:b/>
          <w:bCs/>
          <w:sz w:val="32"/>
          <w:szCs w:val="32"/>
        </w:rPr>
      </w:pPr>
    </w:p>
    <w:p w14:paraId="739FC2E1" w14:textId="77777777" w:rsidR="00781A61" w:rsidRPr="001B1A11" w:rsidRDefault="00781A61" w:rsidP="00781A61">
      <w:pPr>
        <w:jc w:val="center"/>
        <w:rPr>
          <w:b/>
          <w:bCs/>
          <w:sz w:val="28"/>
          <w:szCs w:val="28"/>
        </w:rPr>
      </w:pPr>
    </w:p>
    <w:p w14:paraId="53043756" w14:textId="77777777" w:rsidR="00781A61" w:rsidRPr="001B1A11" w:rsidRDefault="00781A61" w:rsidP="00781A61">
      <w:pPr>
        <w:rPr>
          <w:sz w:val="28"/>
          <w:szCs w:val="28"/>
        </w:rPr>
      </w:pPr>
    </w:p>
    <w:p w14:paraId="63CBB2FC" w14:textId="77777777" w:rsidR="00781A61" w:rsidRPr="001B1A11" w:rsidRDefault="00781A61" w:rsidP="00781A61">
      <w:pPr>
        <w:rPr>
          <w:sz w:val="28"/>
          <w:szCs w:val="28"/>
        </w:rPr>
      </w:pPr>
    </w:p>
    <w:p w14:paraId="189E5819" w14:textId="77777777" w:rsidR="00781A61" w:rsidRPr="001B1A11" w:rsidRDefault="00781A61" w:rsidP="00781A61">
      <w:pPr>
        <w:keepNext/>
        <w:numPr>
          <w:ilvl w:val="2"/>
          <w:numId w:val="7"/>
        </w:numPr>
        <w:pBdr>
          <w:top w:val="double" w:sz="16" w:space="31" w:color="000000"/>
          <w:left w:val="double" w:sz="16" w:space="0" w:color="000000"/>
          <w:bottom w:val="double" w:sz="16" w:space="31" w:color="000000"/>
          <w:right w:val="double" w:sz="16" w:space="0" w:color="000000"/>
        </w:pBdr>
        <w:tabs>
          <w:tab w:val="clear" w:pos="0"/>
          <w:tab w:val="num" w:pos="720"/>
        </w:tabs>
        <w:jc w:val="center"/>
        <w:outlineLvl w:val="2"/>
        <w:rPr>
          <w:b/>
          <w:bCs/>
          <w:sz w:val="32"/>
          <w:szCs w:val="32"/>
        </w:rPr>
      </w:pPr>
      <w:r w:rsidRPr="001B1A11">
        <w:rPr>
          <w:b/>
          <w:bCs/>
          <w:sz w:val="32"/>
          <w:szCs w:val="32"/>
        </w:rPr>
        <w:t xml:space="preserve">KONKURS  OFERT  NA  UDZIELANIE  ŚWIADCZEŃ ZDROWOTNYCH  PRZEZ  </w:t>
      </w:r>
      <w:r>
        <w:rPr>
          <w:b/>
          <w:bCs/>
          <w:sz w:val="32"/>
          <w:szCs w:val="32"/>
        </w:rPr>
        <w:t xml:space="preserve">PSYCHOLOGA </w:t>
      </w:r>
      <w:r w:rsidRPr="001B1A11">
        <w:rPr>
          <w:b/>
          <w:bCs/>
          <w:sz w:val="32"/>
          <w:szCs w:val="32"/>
        </w:rPr>
        <w:t xml:space="preserve"> NA  RZECZ  PACJENTEK  PRZEBYWAJĄCYCH  W  POWIATOWYCH ZAKŁADACH OPIEKUŃCZO - LECZNICZYCH  W  GROJCU.</w:t>
      </w:r>
    </w:p>
    <w:p w14:paraId="0DA675CD" w14:textId="77777777" w:rsidR="00781A61" w:rsidRPr="001B1A11" w:rsidRDefault="00781A61" w:rsidP="00781A61"/>
    <w:p w14:paraId="4601EE39" w14:textId="77777777" w:rsidR="00781A61" w:rsidRPr="001B1A11" w:rsidRDefault="00781A61" w:rsidP="00781A61"/>
    <w:p w14:paraId="531CD5C0" w14:textId="77777777" w:rsidR="00781A61" w:rsidRPr="001B1A11" w:rsidRDefault="00781A61" w:rsidP="00781A61"/>
    <w:p w14:paraId="144106D0" w14:textId="77777777" w:rsidR="00781A61" w:rsidRPr="001B1A11" w:rsidRDefault="00781A61" w:rsidP="00781A61">
      <w:pPr>
        <w:jc w:val="center"/>
        <w:rPr>
          <w:b/>
          <w:bCs/>
          <w:sz w:val="28"/>
          <w:szCs w:val="28"/>
        </w:rPr>
      </w:pPr>
    </w:p>
    <w:p w14:paraId="1DAF07CC" w14:textId="77777777" w:rsidR="00781A61" w:rsidRPr="001B1A11" w:rsidRDefault="00781A61" w:rsidP="00781A61">
      <w:pPr>
        <w:jc w:val="center"/>
        <w:rPr>
          <w:b/>
          <w:bCs/>
          <w:sz w:val="28"/>
          <w:szCs w:val="28"/>
        </w:rPr>
      </w:pPr>
    </w:p>
    <w:p w14:paraId="5ECAD35B" w14:textId="77777777" w:rsidR="00781A61" w:rsidRPr="001B1A11" w:rsidRDefault="00781A61" w:rsidP="00781A61">
      <w:pPr>
        <w:jc w:val="center"/>
        <w:rPr>
          <w:b/>
          <w:bCs/>
          <w:sz w:val="28"/>
          <w:szCs w:val="28"/>
        </w:rPr>
      </w:pPr>
    </w:p>
    <w:p w14:paraId="261B3762" w14:textId="77777777" w:rsidR="00781A61" w:rsidRPr="001B1A11" w:rsidRDefault="00781A61" w:rsidP="00781A61">
      <w:pPr>
        <w:jc w:val="center"/>
        <w:rPr>
          <w:b/>
          <w:bCs/>
          <w:sz w:val="28"/>
          <w:szCs w:val="28"/>
        </w:rPr>
      </w:pPr>
    </w:p>
    <w:p w14:paraId="7D285E99" w14:textId="77777777" w:rsidR="00781A61" w:rsidRDefault="00781A61" w:rsidP="00781A61">
      <w:pPr>
        <w:jc w:val="center"/>
        <w:rPr>
          <w:b/>
          <w:bCs/>
          <w:sz w:val="28"/>
          <w:szCs w:val="28"/>
        </w:rPr>
      </w:pPr>
    </w:p>
    <w:p w14:paraId="10C21609" w14:textId="77777777" w:rsidR="00781A61" w:rsidRDefault="00781A61" w:rsidP="00781A61">
      <w:pPr>
        <w:jc w:val="center"/>
        <w:rPr>
          <w:b/>
          <w:bCs/>
          <w:sz w:val="28"/>
          <w:szCs w:val="28"/>
        </w:rPr>
      </w:pPr>
    </w:p>
    <w:p w14:paraId="00D413E4" w14:textId="77777777" w:rsidR="00781A61" w:rsidRPr="001B1A11" w:rsidRDefault="00781A61" w:rsidP="00781A61">
      <w:pPr>
        <w:jc w:val="center"/>
        <w:rPr>
          <w:b/>
          <w:bCs/>
          <w:sz w:val="28"/>
          <w:szCs w:val="28"/>
        </w:rPr>
      </w:pPr>
    </w:p>
    <w:p w14:paraId="630BC347" w14:textId="77777777" w:rsidR="00781A61" w:rsidRPr="001B1A11" w:rsidRDefault="00781A61" w:rsidP="00781A61">
      <w:pPr>
        <w:jc w:val="center"/>
        <w:rPr>
          <w:b/>
          <w:bCs/>
          <w:sz w:val="28"/>
          <w:szCs w:val="28"/>
        </w:rPr>
      </w:pPr>
    </w:p>
    <w:p w14:paraId="554F7680" w14:textId="77777777" w:rsidR="00781A61" w:rsidRPr="001B1A11" w:rsidRDefault="00781A61" w:rsidP="00781A61">
      <w:pPr>
        <w:jc w:val="center"/>
        <w:rPr>
          <w:b/>
          <w:bCs/>
          <w:sz w:val="28"/>
          <w:szCs w:val="28"/>
        </w:rPr>
      </w:pPr>
    </w:p>
    <w:p w14:paraId="6481ED88" w14:textId="77777777" w:rsidR="00781A61" w:rsidRPr="001B1A11" w:rsidRDefault="00781A61" w:rsidP="00781A61">
      <w:pPr>
        <w:jc w:val="center"/>
        <w:rPr>
          <w:b/>
          <w:bCs/>
          <w:sz w:val="28"/>
          <w:szCs w:val="28"/>
        </w:rPr>
      </w:pPr>
    </w:p>
    <w:p w14:paraId="67825CDC" w14:textId="77777777" w:rsidR="00781A61" w:rsidRPr="001B1A11" w:rsidRDefault="00781A61" w:rsidP="00781A61">
      <w:pPr>
        <w:jc w:val="center"/>
        <w:rPr>
          <w:b/>
          <w:bCs/>
          <w:sz w:val="28"/>
          <w:szCs w:val="28"/>
        </w:rPr>
      </w:pPr>
    </w:p>
    <w:p w14:paraId="0F3157B0" w14:textId="77777777" w:rsidR="00781A61" w:rsidRPr="001B1A11" w:rsidRDefault="00781A61" w:rsidP="00781A61">
      <w:pPr>
        <w:jc w:val="center"/>
        <w:rPr>
          <w:b/>
          <w:bCs/>
          <w:sz w:val="24"/>
          <w:szCs w:val="24"/>
        </w:rPr>
      </w:pPr>
    </w:p>
    <w:p w14:paraId="72FDC6C3" w14:textId="77777777" w:rsidR="00781A61" w:rsidRPr="001B1A11" w:rsidRDefault="00781A61" w:rsidP="00781A61">
      <w:pPr>
        <w:jc w:val="center"/>
        <w:rPr>
          <w:b/>
          <w:bCs/>
          <w:sz w:val="24"/>
          <w:szCs w:val="24"/>
        </w:rPr>
      </w:pPr>
    </w:p>
    <w:p w14:paraId="0CBF2027" w14:textId="77777777" w:rsidR="00781A61" w:rsidRPr="001B1A11" w:rsidRDefault="00781A61" w:rsidP="00781A61">
      <w:pPr>
        <w:jc w:val="center"/>
        <w:rPr>
          <w:b/>
          <w:bCs/>
          <w:sz w:val="24"/>
          <w:szCs w:val="24"/>
        </w:rPr>
      </w:pPr>
    </w:p>
    <w:p w14:paraId="1B412EA5" w14:textId="77777777" w:rsidR="00781A61" w:rsidRPr="001B1A11" w:rsidRDefault="00781A61" w:rsidP="00781A61">
      <w:pPr>
        <w:jc w:val="center"/>
        <w:rPr>
          <w:b/>
          <w:bCs/>
          <w:sz w:val="24"/>
          <w:szCs w:val="24"/>
        </w:rPr>
      </w:pPr>
      <w:r w:rsidRPr="001B1A11">
        <w:rPr>
          <w:b/>
          <w:bCs/>
          <w:sz w:val="24"/>
          <w:szCs w:val="24"/>
        </w:rPr>
        <w:lastRenderedPageBreak/>
        <w:t>DYREKTOR</w:t>
      </w:r>
    </w:p>
    <w:p w14:paraId="2EA72571" w14:textId="77777777" w:rsidR="00781A61" w:rsidRPr="001B1A11" w:rsidRDefault="00781A61" w:rsidP="00781A61">
      <w:pPr>
        <w:jc w:val="center"/>
        <w:rPr>
          <w:b/>
          <w:bCs/>
          <w:sz w:val="26"/>
          <w:szCs w:val="26"/>
        </w:rPr>
      </w:pPr>
      <w:r w:rsidRPr="001B1A11">
        <w:rPr>
          <w:b/>
          <w:bCs/>
          <w:sz w:val="26"/>
          <w:szCs w:val="26"/>
        </w:rPr>
        <w:t>Powiatowych Zakładów</w:t>
      </w:r>
    </w:p>
    <w:p w14:paraId="5D542E0D" w14:textId="77777777" w:rsidR="00781A61" w:rsidRPr="001B1A11" w:rsidRDefault="00781A61" w:rsidP="00781A61">
      <w:pPr>
        <w:jc w:val="center"/>
        <w:rPr>
          <w:b/>
          <w:bCs/>
          <w:sz w:val="26"/>
          <w:szCs w:val="26"/>
        </w:rPr>
      </w:pPr>
      <w:r w:rsidRPr="001B1A11">
        <w:rPr>
          <w:b/>
          <w:bCs/>
          <w:sz w:val="26"/>
          <w:szCs w:val="26"/>
        </w:rPr>
        <w:t>Opiekuńczo – Leczniczych w Grojcu</w:t>
      </w:r>
    </w:p>
    <w:p w14:paraId="017785F0" w14:textId="77777777" w:rsidR="00781A61" w:rsidRPr="001B1A11" w:rsidRDefault="00781A61" w:rsidP="00781A61">
      <w:pPr>
        <w:jc w:val="center"/>
        <w:rPr>
          <w:b/>
          <w:bCs/>
          <w:sz w:val="26"/>
          <w:szCs w:val="26"/>
        </w:rPr>
      </w:pPr>
      <w:r w:rsidRPr="001B1A11">
        <w:rPr>
          <w:b/>
          <w:bCs/>
          <w:sz w:val="26"/>
          <w:szCs w:val="26"/>
        </w:rPr>
        <w:t>Aleja Ogrodowa 1 (PZOL)</w:t>
      </w:r>
    </w:p>
    <w:p w14:paraId="6159FA2A" w14:textId="77777777" w:rsidR="00781A61" w:rsidRPr="001B1A11" w:rsidRDefault="00781A61" w:rsidP="00781A61">
      <w:pPr>
        <w:jc w:val="center"/>
        <w:rPr>
          <w:b/>
          <w:bCs/>
          <w:sz w:val="26"/>
          <w:szCs w:val="26"/>
        </w:rPr>
      </w:pPr>
      <w:r w:rsidRPr="001B1A11">
        <w:rPr>
          <w:b/>
          <w:bCs/>
          <w:sz w:val="26"/>
          <w:szCs w:val="26"/>
        </w:rPr>
        <w:t>tel. 33/8428-136</w:t>
      </w:r>
    </w:p>
    <w:p w14:paraId="53DEFD04" w14:textId="77777777" w:rsidR="00781A61" w:rsidRPr="001B1A11" w:rsidRDefault="00781A61" w:rsidP="00781A61">
      <w:pPr>
        <w:rPr>
          <w:b/>
          <w:bCs/>
          <w:sz w:val="24"/>
          <w:szCs w:val="24"/>
        </w:rPr>
      </w:pPr>
      <w:r w:rsidRPr="001B1A11">
        <w:rPr>
          <w:b/>
          <w:bCs/>
          <w:sz w:val="24"/>
          <w:szCs w:val="24"/>
        </w:rPr>
        <w:t xml:space="preserve">                                          strona internetowa: www.pzolgrojec.pl</w:t>
      </w:r>
    </w:p>
    <w:p w14:paraId="2C9D6D01" w14:textId="77777777" w:rsidR="00781A61" w:rsidRPr="001B1A11" w:rsidRDefault="00781A61" w:rsidP="00781A61">
      <w:pPr>
        <w:jc w:val="center"/>
        <w:rPr>
          <w:b/>
          <w:bCs/>
          <w:sz w:val="24"/>
          <w:szCs w:val="24"/>
        </w:rPr>
      </w:pPr>
    </w:p>
    <w:p w14:paraId="2E6B7E14" w14:textId="77777777" w:rsidR="00781A61" w:rsidRPr="001B1A11" w:rsidRDefault="00781A61" w:rsidP="00781A61">
      <w:pPr>
        <w:jc w:val="both"/>
        <w:rPr>
          <w:sz w:val="24"/>
          <w:szCs w:val="24"/>
        </w:rPr>
      </w:pPr>
      <w:r w:rsidRPr="001B1A11">
        <w:rPr>
          <w:sz w:val="24"/>
          <w:szCs w:val="24"/>
        </w:rPr>
        <w:t xml:space="preserve"> </w:t>
      </w:r>
      <w:r w:rsidRPr="001B1A11">
        <w:rPr>
          <w:sz w:val="24"/>
          <w:szCs w:val="24"/>
        </w:rPr>
        <w:tab/>
        <w:t xml:space="preserve">działając zgodnie z art. 26 ustawy z 15 kwietnia 2011 r. o działalności leczniczej </w:t>
      </w:r>
    </w:p>
    <w:p w14:paraId="6CD0A060" w14:textId="22EA6D6F" w:rsidR="00781A61" w:rsidRPr="001B1A11" w:rsidRDefault="00781A61" w:rsidP="00781A61">
      <w:pPr>
        <w:jc w:val="both"/>
        <w:rPr>
          <w:sz w:val="24"/>
          <w:szCs w:val="24"/>
        </w:rPr>
      </w:pPr>
      <w:r w:rsidRPr="001B1A11">
        <w:rPr>
          <w:sz w:val="24"/>
          <w:szCs w:val="24"/>
        </w:rPr>
        <w:t>ogłasza konkurs na  udzielanie świadczeń zdrowotnych</w:t>
      </w:r>
      <w:r>
        <w:rPr>
          <w:sz w:val="24"/>
          <w:szCs w:val="24"/>
        </w:rPr>
        <w:t xml:space="preserve"> dla</w:t>
      </w:r>
      <w:r w:rsidRPr="001B1A11">
        <w:rPr>
          <w:sz w:val="24"/>
          <w:szCs w:val="24"/>
        </w:rPr>
        <w:t xml:space="preserve"> podmiot</w:t>
      </w:r>
      <w:r>
        <w:rPr>
          <w:sz w:val="24"/>
          <w:szCs w:val="24"/>
        </w:rPr>
        <w:t>ów</w:t>
      </w:r>
      <w:r w:rsidRPr="001B1A11">
        <w:rPr>
          <w:sz w:val="24"/>
          <w:szCs w:val="24"/>
        </w:rPr>
        <w:t xml:space="preserve"> wykonując</w:t>
      </w:r>
      <w:r>
        <w:rPr>
          <w:sz w:val="24"/>
          <w:szCs w:val="24"/>
        </w:rPr>
        <w:t>ych</w:t>
      </w:r>
      <w:r w:rsidRPr="001B1A11">
        <w:rPr>
          <w:sz w:val="24"/>
          <w:szCs w:val="24"/>
        </w:rPr>
        <w:t xml:space="preserve"> działalność leczniczą lub os</w:t>
      </w:r>
      <w:r>
        <w:rPr>
          <w:sz w:val="24"/>
          <w:szCs w:val="24"/>
        </w:rPr>
        <w:t>ó</w:t>
      </w:r>
      <w:r w:rsidRPr="001B1A11">
        <w:rPr>
          <w:sz w:val="24"/>
          <w:szCs w:val="24"/>
        </w:rPr>
        <w:t>b legitymując</w:t>
      </w:r>
      <w:r>
        <w:rPr>
          <w:sz w:val="24"/>
          <w:szCs w:val="24"/>
        </w:rPr>
        <w:t>ych</w:t>
      </w:r>
      <w:r w:rsidRPr="001B1A11">
        <w:rPr>
          <w:sz w:val="24"/>
          <w:szCs w:val="24"/>
        </w:rPr>
        <w:t xml:space="preserve"> się nabyciem fachowych kwalifikacji do udzielania świadczeń zdrowotnych w zakresie</w:t>
      </w:r>
      <w:r>
        <w:rPr>
          <w:sz w:val="24"/>
          <w:szCs w:val="24"/>
        </w:rPr>
        <w:t xml:space="preserve"> psychologii</w:t>
      </w:r>
      <w:r w:rsidRPr="001B1A11">
        <w:rPr>
          <w:sz w:val="24"/>
          <w:szCs w:val="24"/>
        </w:rPr>
        <w:t xml:space="preserve"> i zaprasza do składania </w:t>
      </w:r>
      <w:r>
        <w:rPr>
          <w:sz w:val="24"/>
          <w:szCs w:val="24"/>
        </w:rPr>
        <w:t>dokumentów</w:t>
      </w:r>
      <w:r w:rsidR="00C27AE8">
        <w:rPr>
          <w:sz w:val="24"/>
          <w:szCs w:val="24"/>
        </w:rPr>
        <w:t xml:space="preserve"> aplikacyjnych.</w:t>
      </w:r>
    </w:p>
    <w:p w14:paraId="1AA57E49" w14:textId="77777777" w:rsidR="00781A61" w:rsidRPr="001B1A11" w:rsidRDefault="00781A61" w:rsidP="00781A61">
      <w:pPr>
        <w:jc w:val="both"/>
        <w:rPr>
          <w:sz w:val="24"/>
          <w:szCs w:val="24"/>
        </w:rPr>
      </w:pPr>
    </w:p>
    <w:p w14:paraId="59EA704A" w14:textId="77777777" w:rsidR="00781A61" w:rsidRPr="001B1A11" w:rsidRDefault="00781A61" w:rsidP="00781A61">
      <w:pPr>
        <w:rPr>
          <w:sz w:val="16"/>
          <w:szCs w:val="16"/>
        </w:rPr>
      </w:pPr>
    </w:p>
    <w:p w14:paraId="11E2A273" w14:textId="59C441D9" w:rsidR="00781A61" w:rsidRDefault="00781A61" w:rsidP="00781A61">
      <w:pPr>
        <w:numPr>
          <w:ilvl w:val="0"/>
          <w:numId w:val="6"/>
        </w:numPr>
        <w:rPr>
          <w:b/>
          <w:bCs/>
          <w:sz w:val="24"/>
          <w:szCs w:val="24"/>
        </w:rPr>
      </w:pPr>
      <w:r w:rsidRPr="001B1A11">
        <w:rPr>
          <w:b/>
          <w:bCs/>
          <w:sz w:val="24"/>
          <w:szCs w:val="24"/>
        </w:rPr>
        <w:t xml:space="preserve">PRZEDMIOTEM  KONKURSU </w:t>
      </w:r>
      <w:r w:rsidR="00C27AE8">
        <w:rPr>
          <w:b/>
          <w:bCs/>
          <w:sz w:val="24"/>
          <w:szCs w:val="24"/>
        </w:rPr>
        <w:t>SĄ</w:t>
      </w:r>
      <w:r w:rsidRPr="001B1A11">
        <w:rPr>
          <w:b/>
          <w:bCs/>
          <w:sz w:val="24"/>
          <w:szCs w:val="24"/>
        </w:rPr>
        <w:t xml:space="preserve"> </w:t>
      </w:r>
      <w:r w:rsidR="00C27AE8">
        <w:rPr>
          <w:b/>
          <w:bCs/>
          <w:sz w:val="24"/>
          <w:szCs w:val="24"/>
        </w:rPr>
        <w:t>Ś</w:t>
      </w:r>
      <w:r w:rsidRPr="001B1A11">
        <w:rPr>
          <w:b/>
          <w:bCs/>
          <w:sz w:val="24"/>
          <w:szCs w:val="24"/>
        </w:rPr>
        <w:t>WIADCZENIA ZDROWOTNE  UDZIELANE  PRZEZ :</w:t>
      </w:r>
    </w:p>
    <w:p w14:paraId="3E7EC7E8" w14:textId="77777777" w:rsidR="00781A61" w:rsidRPr="001B1A11" w:rsidRDefault="00781A61" w:rsidP="00781A61">
      <w:pPr>
        <w:ind w:left="720"/>
        <w:rPr>
          <w:b/>
          <w:bCs/>
          <w:sz w:val="24"/>
          <w:szCs w:val="24"/>
        </w:rPr>
      </w:pPr>
    </w:p>
    <w:p w14:paraId="20C7D69D" w14:textId="77777777" w:rsidR="00781A61" w:rsidRPr="00960B8A" w:rsidRDefault="00781A61" w:rsidP="00781A61">
      <w:pPr>
        <w:rPr>
          <w:bCs/>
          <w:sz w:val="24"/>
          <w:szCs w:val="24"/>
          <w:u w:val="single"/>
        </w:rPr>
      </w:pPr>
      <w:r w:rsidRPr="002F4647">
        <w:rPr>
          <w:b/>
          <w:sz w:val="24"/>
          <w:szCs w:val="24"/>
          <w:u w:val="single"/>
        </w:rPr>
        <w:t xml:space="preserve">psychologa </w:t>
      </w:r>
    </w:p>
    <w:p w14:paraId="2D811BE1" w14:textId="77777777" w:rsidR="00781A61" w:rsidRPr="00D64AE3" w:rsidRDefault="00781A61" w:rsidP="00781A61">
      <w:pPr>
        <w:pStyle w:val="Standard"/>
        <w:tabs>
          <w:tab w:val="left" w:pos="720"/>
        </w:tabs>
        <w:jc w:val="both"/>
        <w:rPr>
          <w:rFonts w:eastAsia="Times New Roman" w:cs="Times New Roman"/>
          <w:color w:val="auto"/>
        </w:rPr>
      </w:pPr>
    </w:p>
    <w:p w14:paraId="4D174E38" w14:textId="4D13BE37" w:rsidR="00781A61" w:rsidRPr="002F4647" w:rsidRDefault="00781A61" w:rsidP="00781A61">
      <w:pPr>
        <w:pStyle w:val="Standard"/>
        <w:tabs>
          <w:tab w:val="left" w:pos="720"/>
        </w:tabs>
        <w:jc w:val="both"/>
        <w:rPr>
          <w:rFonts w:eastAsia="Times New Roman" w:cs="Times New Roman"/>
          <w:color w:val="auto"/>
        </w:rPr>
      </w:pPr>
      <w:r>
        <w:rPr>
          <w:rFonts w:eastAsia="Times New Roman" w:cs="Times New Roman"/>
          <w:color w:val="auto"/>
        </w:rPr>
        <w:t>1.</w:t>
      </w:r>
      <w:r w:rsidRPr="002F4647">
        <w:rPr>
          <w:rFonts w:eastAsia="Times New Roman" w:cs="Times New Roman"/>
          <w:color w:val="auto"/>
        </w:rPr>
        <w:t xml:space="preserve">Wybrany psycholog zobowiązany będzie do wykonywania świadczeń zdrowotnych na rzecz pacjentów PZOL  a w szczególności </w:t>
      </w:r>
      <w:r>
        <w:rPr>
          <w:rFonts w:eastAsia="Times New Roman" w:cs="Times New Roman"/>
          <w:color w:val="auto"/>
        </w:rPr>
        <w:t>do jego obowiązków będzie</w:t>
      </w:r>
      <w:r w:rsidR="005721F1">
        <w:rPr>
          <w:rFonts w:eastAsia="Times New Roman" w:cs="Times New Roman"/>
          <w:color w:val="auto"/>
        </w:rPr>
        <w:t xml:space="preserve"> należało</w:t>
      </w:r>
      <w:r w:rsidRPr="002F4647">
        <w:rPr>
          <w:rFonts w:eastAsia="Times New Roman" w:cs="Times New Roman"/>
          <w:color w:val="auto"/>
        </w:rPr>
        <w:t>:</w:t>
      </w:r>
    </w:p>
    <w:p w14:paraId="12209F20" w14:textId="2359961E" w:rsidR="00781A61" w:rsidRPr="000714C4" w:rsidRDefault="00781A61" w:rsidP="00781A61">
      <w:pPr>
        <w:widowControl w:val="0"/>
        <w:tabs>
          <w:tab w:val="left" w:pos="750"/>
        </w:tabs>
        <w:autoSpaceDN w:val="0"/>
        <w:ind w:left="30" w:hanging="15"/>
        <w:jc w:val="both"/>
        <w:textAlignment w:val="baseline"/>
        <w:rPr>
          <w:sz w:val="24"/>
          <w:szCs w:val="24"/>
        </w:rPr>
      </w:pPr>
      <w:r w:rsidRPr="000714C4">
        <w:rPr>
          <w:rFonts w:eastAsia="Lucida Sans Unicode"/>
          <w:color w:val="00000A"/>
          <w:kern w:val="3"/>
          <w:sz w:val="22"/>
          <w:szCs w:val="22"/>
          <w:lang w:bidi="hi-IN"/>
        </w:rPr>
        <w:t>1)</w:t>
      </w:r>
      <w:r w:rsidRPr="000714C4">
        <w:rPr>
          <w:sz w:val="24"/>
          <w:szCs w:val="24"/>
        </w:rPr>
        <w:t xml:space="preserve">dokonywanie diagnozy wstępnej dotyczącej stanu </w:t>
      </w:r>
      <w:r w:rsidR="00770D5A">
        <w:rPr>
          <w:sz w:val="24"/>
          <w:szCs w:val="24"/>
        </w:rPr>
        <w:t xml:space="preserve">zdrowia </w:t>
      </w:r>
      <w:r w:rsidRPr="000714C4">
        <w:rPr>
          <w:sz w:val="24"/>
          <w:szCs w:val="24"/>
        </w:rPr>
        <w:t>psychicznego, emocjonalnego  oraz poziomu funkcjonowania umysłowego pacjenta,</w:t>
      </w:r>
    </w:p>
    <w:p w14:paraId="08854DDE" w14:textId="6E3C44FE" w:rsidR="00781A61" w:rsidRPr="000714C4" w:rsidRDefault="00781A61" w:rsidP="00781A61">
      <w:pPr>
        <w:widowControl w:val="0"/>
        <w:tabs>
          <w:tab w:val="left" w:pos="750"/>
        </w:tabs>
        <w:autoSpaceDN w:val="0"/>
        <w:ind w:left="30" w:hanging="15"/>
        <w:jc w:val="both"/>
        <w:textAlignment w:val="baseline"/>
        <w:rPr>
          <w:sz w:val="24"/>
          <w:szCs w:val="24"/>
        </w:rPr>
      </w:pPr>
      <w:r w:rsidRPr="000714C4">
        <w:rPr>
          <w:sz w:val="24"/>
          <w:szCs w:val="24"/>
        </w:rPr>
        <w:t>2)weryfikowanie diagnozy w trakcie leczenia,</w:t>
      </w:r>
    </w:p>
    <w:p w14:paraId="7D08FCCF" w14:textId="192FACF3" w:rsidR="00781A61" w:rsidRPr="000714C4" w:rsidRDefault="00781A61" w:rsidP="00781A61">
      <w:pPr>
        <w:widowControl w:val="0"/>
        <w:tabs>
          <w:tab w:val="left" w:pos="750"/>
        </w:tabs>
        <w:autoSpaceDN w:val="0"/>
        <w:ind w:left="30" w:hanging="15"/>
        <w:jc w:val="both"/>
        <w:textAlignment w:val="baseline"/>
        <w:rPr>
          <w:sz w:val="24"/>
          <w:szCs w:val="24"/>
        </w:rPr>
      </w:pPr>
      <w:r w:rsidRPr="000714C4">
        <w:rPr>
          <w:sz w:val="24"/>
          <w:szCs w:val="24"/>
        </w:rPr>
        <w:t>3)prowadzenie terapii indywidualnej i grupowej,</w:t>
      </w:r>
    </w:p>
    <w:p w14:paraId="5CD7961F" w14:textId="550AB6AD" w:rsidR="00781A61" w:rsidRPr="000714C4" w:rsidRDefault="00781A61" w:rsidP="00781A61">
      <w:pPr>
        <w:widowControl w:val="0"/>
        <w:tabs>
          <w:tab w:val="left" w:pos="750"/>
        </w:tabs>
        <w:autoSpaceDN w:val="0"/>
        <w:ind w:left="30" w:hanging="15"/>
        <w:jc w:val="both"/>
        <w:textAlignment w:val="baseline"/>
        <w:rPr>
          <w:sz w:val="24"/>
          <w:szCs w:val="24"/>
        </w:rPr>
      </w:pPr>
      <w:r w:rsidRPr="000714C4">
        <w:rPr>
          <w:sz w:val="24"/>
          <w:szCs w:val="24"/>
        </w:rPr>
        <w:t xml:space="preserve">4)wskazywanie możliwości poznawczej i rozwojowej pacjentów oraz ich potrzeb, </w:t>
      </w:r>
    </w:p>
    <w:p w14:paraId="55A70617" w14:textId="170EE0DE" w:rsidR="00781A61" w:rsidRPr="000714C4" w:rsidRDefault="00781A61" w:rsidP="00781A61">
      <w:pPr>
        <w:widowControl w:val="0"/>
        <w:tabs>
          <w:tab w:val="left" w:pos="750"/>
        </w:tabs>
        <w:autoSpaceDN w:val="0"/>
        <w:ind w:left="30" w:hanging="15"/>
        <w:jc w:val="both"/>
        <w:textAlignment w:val="baseline"/>
        <w:rPr>
          <w:sz w:val="24"/>
          <w:szCs w:val="24"/>
        </w:rPr>
      </w:pPr>
      <w:r w:rsidRPr="000714C4">
        <w:rPr>
          <w:sz w:val="24"/>
          <w:szCs w:val="24"/>
        </w:rPr>
        <w:t xml:space="preserve">5)pracowanie z pacjentem w zakresie zachowań interakcji międzyludzkich, </w:t>
      </w:r>
    </w:p>
    <w:p w14:paraId="03A1909A" w14:textId="00FD38B3" w:rsidR="00781A61" w:rsidRPr="000714C4" w:rsidRDefault="005721F1" w:rsidP="00781A61">
      <w:pPr>
        <w:widowControl w:val="0"/>
        <w:tabs>
          <w:tab w:val="left" w:pos="750"/>
        </w:tabs>
        <w:autoSpaceDN w:val="0"/>
        <w:ind w:left="30" w:hanging="15"/>
        <w:jc w:val="both"/>
        <w:textAlignment w:val="baseline"/>
        <w:rPr>
          <w:sz w:val="24"/>
          <w:szCs w:val="24"/>
        </w:rPr>
      </w:pPr>
      <w:r>
        <w:rPr>
          <w:sz w:val="24"/>
          <w:szCs w:val="24"/>
        </w:rPr>
        <w:t>6</w:t>
      </w:r>
      <w:r w:rsidR="00781A61" w:rsidRPr="000714C4">
        <w:rPr>
          <w:sz w:val="24"/>
          <w:szCs w:val="24"/>
        </w:rPr>
        <w:t>)podnoszenie samooceny pacjentek,</w:t>
      </w:r>
    </w:p>
    <w:p w14:paraId="68351B2A" w14:textId="1064210F" w:rsidR="00781A61" w:rsidRPr="000714C4" w:rsidRDefault="00781A61" w:rsidP="00781A61">
      <w:pPr>
        <w:suppressAutoHyphens w:val="0"/>
        <w:rPr>
          <w:sz w:val="24"/>
          <w:szCs w:val="24"/>
        </w:rPr>
      </w:pPr>
      <w:r w:rsidRPr="000714C4">
        <w:rPr>
          <w:sz w:val="24"/>
          <w:szCs w:val="24"/>
        </w:rPr>
        <w:t>7)</w:t>
      </w:r>
      <w:r w:rsidR="005721F1">
        <w:rPr>
          <w:sz w:val="24"/>
          <w:szCs w:val="24"/>
        </w:rPr>
        <w:t>s</w:t>
      </w:r>
      <w:r w:rsidRPr="000714C4">
        <w:rPr>
          <w:sz w:val="24"/>
          <w:szCs w:val="24"/>
        </w:rPr>
        <w:t>tabilizowanie nastrojów i zachowań pacjentek,</w:t>
      </w:r>
    </w:p>
    <w:p w14:paraId="58601570" w14:textId="6C5508E0" w:rsidR="00781A61" w:rsidRPr="000714C4" w:rsidRDefault="00781A61" w:rsidP="00781A61">
      <w:pPr>
        <w:suppressAutoHyphens w:val="0"/>
        <w:rPr>
          <w:sz w:val="24"/>
          <w:szCs w:val="24"/>
        </w:rPr>
      </w:pPr>
      <w:r w:rsidRPr="000714C4">
        <w:rPr>
          <w:sz w:val="24"/>
          <w:szCs w:val="24"/>
        </w:rPr>
        <w:t>8)usprawnianie procesów myślowych pacjentek,</w:t>
      </w:r>
    </w:p>
    <w:p w14:paraId="79235B33" w14:textId="15425DB5" w:rsidR="00781A61" w:rsidRPr="000714C4" w:rsidRDefault="00781A61" w:rsidP="00781A61">
      <w:pPr>
        <w:suppressAutoHyphens w:val="0"/>
        <w:rPr>
          <w:sz w:val="24"/>
          <w:szCs w:val="24"/>
        </w:rPr>
      </w:pPr>
      <w:r w:rsidRPr="000714C4">
        <w:rPr>
          <w:sz w:val="24"/>
          <w:szCs w:val="24"/>
        </w:rPr>
        <w:t>9)konsultowanie własnych diagnoz i spostrzeżeń z lekarzami,</w:t>
      </w:r>
    </w:p>
    <w:p w14:paraId="5C6EBAD9" w14:textId="2E11A49F" w:rsidR="00781A61" w:rsidRPr="000714C4" w:rsidRDefault="00781A61" w:rsidP="00781A61">
      <w:pPr>
        <w:suppressAutoHyphens w:val="0"/>
        <w:rPr>
          <w:sz w:val="24"/>
          <w:szCs w:val="24"/>
        </w:rPr>
      </w:pPr>
      <w:r w:rsidRPr="000714C4">
        <w:rPr>
          <w:sz w:val="24"/>
          <w:szCs w:val="24"/>
        </w:rPr>
        <w:t>10)proponowanie form terapeutycznych w odniesieniu do poszczególnych pacjentów,</w:t>
      </w:r>
    </w:p>
    <w:p w14:paraId="1F02F279" w14:textId="77D319F3" w:rsidR="00781A61" w:rsidRPr="000714C4" w:rsidRDefault="00781A61" w:rsidP="00781A61">
      <w:pPr>
        <w:suppressAutoHyphens w:val="0"/>
        <w:rPr>
          <w:sz w:val="24"/>
          <w:szCs w:val="24"/>
        </w:rPr>
      </w:pPr>
      <w:r w:rsidRPr="000714C4">
        <w:rPr>
          <w:sz w:val="24"/>
          <w:szCs w:val="24"/>
        </w:rPr>
        <w:t>11.udzielanie pacjentom pomocy w rozwiązywaniu sytuacji trudnych i konfliktowych, 12)prowadzenie dokumentacji medycznej zgodnie z obowiązującymi aktami prawnymi,</w:t>
      </w:r>
    </w:p>
    <w:p w14:paraId="4F1CC50D" w14:textId="696D2AA0" w:rsidR="00781A61" w:rsidRPr="000714C4" w:rsidRDefault="00781A61" w:rsidP="00781A61">
      <w:pPr>
        <w:suppressAutoHyphens w:val="0"/>
        <w:rPr>
          <w:sz w:val="24"/>
          <w:szCs w:val="24"/>
        </w:rPr>
      </w:pPr>
      <w:r w:rsidRPr="000714C4">
        <w:rPr>
          <w:sz w:val="24"/>
          <w:szCs w:val="24"/>
        </w:rPr>
        <w:t xml:space="preserve">13)wydawanie orzeczeń do </w:t>
      </w:r>
      <w:r w:rsidR="00770D5A">
        <w:rPr>
          <w:sz w:val="24"/>
          <w:szCs w:val="24"/>
        </w:rPr>
        <w:t xml:space="preserve">opinii </w:t>
      </w:r>
      <w:r w:rsidRPr="000714C4">
        <w:rPr>
          <w:sz w:val="24"/>
          <w:szCs w:val="24"/>
        </w:rPr>
        <w:t>sądu rodzinnego i na potrzeby różnych instytucji,</w:t>
      </w:r>
    </w:p>
    <w:p w14:paraId="1DC06D4D" w14:textId="65D1B123" w:rsidR="00781A61" w:rsidRPr="000714C4" w:rsidRDefault="00781A61" w:rsidP="00781A61">
      <w:pPr>
        <w:suppressAutoHyphens w:val="0"/>
        <w:rPr>
          <w:sz w:val="24"/>
          <w:szCs w:val="24"/>
        </w:rPr>
      </w:pPr>
      <w:r w:rsidRPr="000714C4">
        <w:rPr>
          <w:sz w:val="24"/>
          <w:szCs w:val="24"/>
        </w:rPr>
        <w:t>14)wykonywanie  innych procedur medycznych zgodnych z posiadanymi kwalifikacjami, z wykonywaniem zawodu psychologa oraz wynikających z aktualnych przepisów.</w:t>
      </w:r>
    </w:p>
    <w:p w14:paraId="7A2DD3D3" w14:textId="77777777" w:rsidR="00781A61" w:rsidRDefault="00781A61" w:rsidP="00781A61">
      <w:pPr>
        <w:rPr>
          <w:sz w:val="24"/>
          <w:szCs w:val="24"/>
        </w:rPr>
      </w:pPr>
    </w:p>
    <w:p w14:paraId="4B242FFA" w14:textId="77777777" w:rsidR="00781A61" w:rsidRPr="00135604" w:rsidRDefault="00781A61" w:rsidP="00781A61">
      <w:pPr>
        <w:pStyle w:val="Zawartotabeli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2.Kwalifikacje wymagane od oferenta:</w:t>
      </w:r>
    </w:p>
    <w:p w14:paraId="46515A12" w14:textId="77777777" w:rsidR="00781A61" w:rsidRDefault="00781A61" w:rsidP="00781A61">
      <w:pPr>
        <w:pStyle w:val="Zawartotabeli"/>
        <w:rPr>
          <w:rFonts w:ascii="Times New Roman" w:hAnsi="Times New Roman" w:cs="Times New Roman"/>
          <w:b/>
          <w:sz w:val="22"/>
          <w:szCs w:val="22"/>
        </w:rPr>
      </w:pPr>
    </w:p>
    <w:p w14:paraId="39F92C9F" w14:textId="17856D49" w:rsidR="00781A61" w:rsidRDefault="00781A61" w:rsidP="00781A61">
      <w:pPr>
        <w:widowControl w:val="0"/>
        <w:suppressLineNumbers/>
        <w:rPr>
          <w:rFonts w:eastAsia="SimSun"/>
          <w:sz w:val="22"/>
          <w:szCs w:val="22"/>
          <w:lang w:eastAsia="zh-CN" w:bidi="hi-IN"/>
        </w:rPr>
      </w:pPr>
      <w:r w:rsidRPr="007E37C7">
        <w:rPr>
          <w:rFonts w:eastAsia="SimSun"/>
          <w:sz w:val="22"/>
          <w:szCs w:val="22"/>
          <w:lang w:eastAsia="zh-CN" w:bidi="hi-IN"/>
        </w:rPr>
        <w:t xml:space="preserve">Tytuł zawodowy psychologa </w:t>
      </w:r>
      <w:r>
        <w:rPr>
          <w:rFonts w:eastAsia="SimSun"/>
          <w:sz w:val="22"/>
          <w:szCs w:val="22"/>
          <w:lang w:eastAsia="zh-CN" w:bidi="hi-IN"/>
        </w:rPr>
        <w:t>lub</w:t>
      </w:r>
      <w:r w:rsidRPr="007E37C7">
        <w:rPr>
          <w:rFonts w:eastAsia="SimSun"/>
          <w:sz w:val="22"/>
          <w:szCs w:val="22"/>
          <w:lang w:eastAsia="zh-CN" w:bidi="hi-IN"/>
        </w:rPr>
        <w:t xml:space="preserve"> tytuł specjalisty w dziedzinie psychologi</w:t>
      </w:r>
      <w:r>
        <w:rPr>
          <w:rFonts w:eastAsia="SimSun"/>
          <w:sz w:val="22"/>
          <w:szCs w:val="22"/>
          <w:lang w:eastAsia="zh-CN" w:bidi="hi-IN"/>
        </w:rPr>
        <w:t>i</w:t>
      </w:r>
      <w:r w:rsidRPr="007E37C7">
        <w:rPr>
          <w:rFonts w:eastAsia="SimSun"/>
          <w:sz w:val="22"/>
          <w:szCs w:val="22"/>
          <w:lang w:eastAsia="zh-CN" w:bidi="hi-IN"/>
        </w:rPr>
        <w:t xml:space="preserve"> kliniczn</w:t>
      </w:r>
      <w:r>
        <w:rPr>
          <w:rFonts w:eastAsia="SimSun"/>
          <w:sz w:val="22"/>
          <w:szCs w:val="22"/>
          <w:lang w:eastAsia="zh-CN" w:bidi="hi-IN"/>
        </w:rPr>
        <w:t>ej.</w:t>
      </w:r>
    </w:p>
    <w:p w14:paraId="74BE38C2" w14:textId="77777777" w:rsidR="00BB7812" w:rsidRDefault="00BB7812" w:rsidP="00781A61">
      <w:pPr>
        <w:widowControl w:val="0"/>
        <w:suppressLineNumbers/>
        <w:rPr>
          <w:rFonts w:eastAsia="SimSun"/>
          <w:sz w:val="22"/>
          <w:szCs w:val="22"/>
          <w:lang w:eastAsia="zh-CN" w:bidi="hi-IN"/>
        </w:rPr>
      </w:pPr>
    </w:p>
    <w:p w14:paraId="30D00BBD" w14:textId="591EFC58" w:rsidR="00781A61" w:rsidRPr="007E37C7" w:rsidRDefault="00781A61" w:rsidP="00781A61">
      <w:pPr>
        <w:widowControl w:val="0"/>
        <w:suppressLineNumbers/>
        <w:rPr>
          <w:rFonts w:eastAsia="SimSun"/>
          <w:sz w:val="22"/>
          <w:szCs w:val="22"/>
          <w:lang w:eastAsia="zh-CN" w:bidi="hi-IN"/>
        </w:rPr>
      </w:pPr>
      <w:r>
        <w:rPr>
          <w:rFonts w:eastAsia="SimSun"/>
          <w:sz w:val="22"/>
          <w:szCs w:val="22"/>
          <w:lang w:eastAsia="zh-CN" w:bidi="hi-IN"/>
        </w:rPr>
        <w:t>Kwalifikacje zgodne z Rozporz</w:t>
      </w:r>
      <w:r w:rsidR="00BB7812">
        <w:rPr>
          <w:rFonts w:eastAsia="SimSun"/>
          <w:sz w:val="22"/>
          <w:szCs w:val="22"/>
          <w:lang w:eastAsia="zh-CN" w:bidi="hi-IN"/>
        </w:rPr>
        <w:t>ą</w:t>
      </w:r>
      <w:r>
        <w:rPr>
          <w:rFonts w:eastAsia="SimSun"/>
          <w:sz w:val="22"/>
          <w:szCs w:val="22"/>
          <w:lang w:eastAsia="zh-CN" w:bidi="hi-IN"/>
        </w:rPr>
        <w:t xml:space="preserve">dzeniem Ministra Zdrowia z </w:t>
      </w:r>
      <w:r w:rsidR="00BB7812">
        <w:rPr>
          <w:rFonts w:eastAsia="SimSun"/>
          <w:sz w:val="22"/>
          <w:szCs w:val="22"/>
          <w:lang w:eastAsia="zh-CN" w:bidi="hi-IN"/>
        </w:rPr>
        <w:t xml:space="preserve">dnia </w:t>
      </w:r>
      <w:r>
        <w:rPr>
          <w:rFonts w:eastAsia="SimSun"/>
          <w:sz w:val="22"/>
          <w:szCs w:val="22"/>
          <w:lang w:eastAsia="zh-CN" w:bidi="hi-IN"/>
        </w:rPr>
        <w:t xml:space="preserve">10 lipca 2023r </w:t>
      </w:r>
      <w:r w:rsidR="00BB7812">
        <w:rPr>
          <w:rFonts w:eastAsia="SimSun"/>
          <w:sz w:val="22"/>
          <w:szCs w:val="22"/>
          <w:lang w:eastAsia="zh-CN" w:bidi="hi-IN"/>
        </w:rPr>
        <w:t>w sprawie kwalifikacji wymaganych od pracowników na poszczególnych rodzajach stanowisk pracy w podmiotach leczniczych niebędacych przedsiębiorcami.</w:t>
      </w:r>
    </w:p>
    <w:p w14:paraId="27319F90" w14:textId="21AC150B" w:rsidR="00781A61" w:rsidRDefault="00781A61" w:rsidP="00781A61">
      <w:pPr>
        <w:pStyle w:val="Tekstpodstawowy2"/>
        <w:rPr>
          <w:sz w:val="22"/>
          <w:szCs w:val="22"/>
        </w:rPr>
      </w:pPr>
    </w:p>
    <w:p w14:paraId="61B00FF9" w14:textId="6A40AA56" w:rsidR="00BB7812" w:rsidRDefault="00BB7812" w:rsidP="00781A61">
      <w:pPr>
        <w:pStyle w:val="Tekstpodstawowy2"/>
        <w:rPr>
          <w:sz w:val="22"/>
          <w:szCs w:val="22"/>
        </w:rPr>
      </w:pPr>
      <w:r>
        <w:rPr>
          <w:sz w:val="22"/>
          <w:szCs w:val="22"/>
        </w:rPr>
        <w:t>3.Wymagany wymiar etatu to 0,67 (średnio 107 godzin miesięcznie).</w:t>
      </w:r>
    </w:p>
    <w:p w14:paraId="4DD39017" w14:textId="1CF3A0B5" w:rsidR="00BB7812" w:rsidRDefault="00C27AE8" w:rsidP="00781A61">
      <w:pPr>
        <w:pStyle w:val="Tekstpodstawowy2"/>
        <w:rPr>
          <w:sz w:val="22"/>
          <w:szCs w:val="22"/>
        </w:rPr>
      </w:pPr>
      <w:r>
        <w:rPr>
          <w:sz w:val="22"/>
          <w:szCs w:val="22"/>
        </w:rPr>
        <w:t xml:space="preserve">    Dopuszcza się składanie dokumentów na niepełną ilość godzin miesięcznie/część godzin.</w:t>
      </w:r>
    </w:p>
    <w:p w14:paraId="496912A0" w14:textId="77777777" w:rsidR="00C27AE8" w:rsidRDefault="00C27AE8" w:rsidP="00781A61">
      <w:pPr>
        <w:pStyle w:val="Tekstpodstawowy2"/>
        <w:rPr>
          <w:sz w:val="22"/>
          <w:szCs w:val="22"/>
        </w:rPr>
      </w:pPr>
    </w:p>
    <w:p w14:paraId="35C31BF3" w14:textId="0D5B3269" w:rsidR="00781A61" w:rsidRDefault="00BB7812" w:rsidP="00781A61">
      <w:pPr>
        <w:pStyle w:val="Tekstpodstawowy2"/>
        <w:rPr>
          <w:sz w:val="24"/>
          <w:szCs w:val="24"/>
        </w:rPr>
      </w:pPr>
      <w:r>
        <w:rPr>
          <w:sz w:val="22"/>
          <w:szCs w:val="22"/>
        </w:rPr>
        <w:t>4</w:t>
      </w:r>
      <w:r w:rsidR="00781A61" w:rsidRPr="001B1A11">
        <w:rPr>
          <w:sz w:val="22"/>
          <w:szCs w:val="22"/>
        </w:rPr>
        <w:t>.Praca odbywać</w:t>
      </w:r>
      <w:r w:rsidR="00781A61" w:rsidRPr="001B1A11">
        <w:rPr>
          <w:sz w:val="24"/>
          <w:szCs w:val="24"/>
        </w:rPr>
        <w:t xml:space="preserve">  będzie się zgodnie z ustalonym harmonogramem czasu pracy</w:t>
      </w:r>
      <w:r w:rsidR="00D83EA2">
        <w:rPr>
          <w:sz w:val="24"/>
          <w:szCs w:val="24"/>
        </w:rPr>
        <w:t xml:space="preserve"> w oddziale o profilu ogólnym i w oddziale o profilu psychiatrycznym.</w:t>
      </w:r>
    </w:p>
    <w:p w14:paraId="1913FB71" w14:textId="40946B9E" w:rsidR="00781A61" w:rsidRDefault="00781A61" w:rsidP="00781A61">
      <w:pPr>
        <w:pStyle w:val="Tekstpodstawowy2"/>
        <w:rPr>
          <w:sz w:val="24"/>
          <w:szCs w:val="24"/>
        </w:rPr>
      </w:pPr>
    </w:p>
    <w:p w14:paraId="18F1554E" w14:textId="7D62610E" w:rsidR="00BB7812" w:rsidRDefault="00BB7812" w:rsidP="00781A61">
      <w:pPr>
        <w:pStyle w:val="Tekstpodstawowy2"/>
        <w:rPr>
          <w:sz w:val="24"/>
          <w:szCs w:val="24"/>
        </w:rPr>
      </w:pPr>
    </w:p>
    <w:p w14:paraId="4232607B" w14:textId="77777777" w:rsidR="00BB7812" w:rsidRPr="001B1A11" w:rsidRDefault="00BB7812" w:rsidP="00781A61">
      <w:pPr>
        <w:pStyle w:val="Tekstpodstawowy2"/>
        <w:rPr>
          <w:sz w:val="24"/>
          <w:szCs w:val="24"/>
        </w:rPr>
      </w:pPr>
    </w:p>
    <w:p w14:paraId="2EA1E070" w14:textId="77777777" w:rsidR="00781A61" w:rsidRPr="001B1A11" w:rsidRDefault="00781A61" w:rsidP="00781A61">
      <w:pPr>
        <w:rPr>
          <w:bCs/>
          <w:sz w:val="24"/>
          <w:szCs w:val="24"/>
        </w:rPr>
      </w:pPr>
    </w:p>
    <w:p w14:paraId="132BFFFB" w14:textId="77777777" w:rsidR="00781A61" w:rsidRPr="001B1A11" w:rsidRDefault="00781A61" w:rsidP="00781A61">
      <w:pPr>
        <w:numPr>
          <w:ilvl w:val="0"/>
          <w:numId w:val="6"/>
        </w:numPr>
        <w:rPr>
          <w:b/>
          <w:bCs/>
          <w:sz w:val="24"/>
          <w:szCs w:val="24"/>
        </w:rPr>
      </w:pPr>
      <w:r w:rsidRPr="001B1A11">
        <w:rPr>
          <w:b/>
          <w:bCs/>
          <w:sz w:val="24"/>
          <w:szCs w:val="24"/>
        </w:rPr>
        <w:t>OKRES  OBOWIĄZYWANIA  UMOWY:</w:t>
      </w:r>
    </w:p>
    <w:p w14:paraId="1A080B1D" w14:textId="77777777" w:rsidR="00781A61" w:rsidRPr="001B1A11" w:rsidRDefault="00781A61" w:rsidP="00781A61">
      <w:pPr>
        <w:rPr>
          <w:bCs/>
          <w:sz w:val="24"/>
          <w:szCs w:val="24"/>
        </w:rPr>
      </w:pPr>
    </w:p>
    <w:p w14:paraId="419F2396" w14:textId="00191546" w:rsidR="00781A61" w:rsidRDefault="00781A61" w:rsidP="00781A61">
      <w:pPr>
        <w:rPr>
          <w:bCs/>
          <w:sz w:val="24"/>
          <w:szCs w:val="24"/>
        </w:rPr>
      </w:pPr>
      <w:r w:rsidRPr="001B1A11">
        <w:rPr>
          <w:bCs/>
          <w:sz w:val="24"/>
          <w:szCs w:val="24"/>
        </w:rPr>
        <w:t xml:space="preserve">Umowa </w:t>
      </w:r>
      <w:r w:rsidR="00BB7812">
        <w:rPr>
          <w:bCs/>
          <w:sz w:val="24"/>
          <w:szCs w:val="24"/>
        </w:rPr>
        <w:t>na zastępstwo</w:t>
      </w:r>
      <w:r w:rsidR="005721F1">
        <w:rPr>
          <w:bCs/>
          <w:sz w:val="24"/>
          <w:szCs w:val="24"/>
        </w:rPr>
        <w:t xml:space="preserve"> (</w:t>
      </w:r>
      <w:r w:rsidR="00BB7812">
        <w:rPr>
          <w:bCs/>
          <w:sz w:val="24"/>
          <w:szCs w:val="24"/>
        </w:rPr>
        <w:t>za osobę przebywającą na urlopie macierzyńskim a później na urlopie rodzicielskim</w:t>
      </w:r>
      <w:r w:rsidR="005721F1">
        <w:rPr>
          <w:bCs/>
          <w:sz w:val="24"/>
          <w:szCs w:val="24"/>
        </w:rPr>
        <w:t>)</w:t>
      </w:r>
      <w:r w:rsidR="00BB7812">
        <w:rPr>
          <w:bCs/>
          <w:sz w:val="24"/>
          <w:szCs w:val="24"/>
        </w:rPr>
        <w:t>.</w:t>
      </w:r>
    </w:p>
    <w:p w14:paraId="5D51CAA3" w14:textId="4B59B00D" w:rsidR="00770D5A" w:rsidRDefault="00770D5A" w:rsidP="00781A61">
      <w:pPr>
        <w:rPr>
          <w:bCs/>
          <w:sz w:val="24"/>
          <w:szCs w:val="24"/>
        </w:rPr>
      </w:pPr>
      <w:bookmarkStart w:id="0" w:name="_Hlk192144838"/>
      <w:r>
        <w:rPr>
          <w:bCs/>
          <w:sz w:val="24"/>
          <w:szCs w:val="24"/>
        </w:rPr>
        <w:t>Dopuszcza się wybór wiecej niż jednego kandydata.</w:t>
      </w:r>
    </w:p>
    <w:p w14:paraId="0CADEE7B" w14:textId="202669AB" w:rsidR="00BB7812" w:rsidRDefault="00770D5A" w:rsidP="00781A61">
      <w:pPr>
        <w:rPr>
          <w:bCs/>
          <w:sz w:val="24"/>
          <w:szCs w:val="24"/>
        </w:rPr>
      </w:pPr>
      <w:r>
        <w:rPr>
          <w:bCs/>
          <w:sz w:val="24"/>
          <w:szCs w:val="24"/>
        </w:rPr>
        <w:t xml:space="preserve">Forma zatruudnienia: </w:t>
      </w:r>
      <w:r w:rsidR="00BB7812">
        <w:rPr>
          <w:bCs/>
          <w:sz w:val="24"/>
          <w:szCs w:val="24"/>
        </w:rPr>
        <w:t xml:space="preserve"> umow</w:t>
      </w:r>
      <w:r>
        <w:rPr>
          <w:bCs/>
          <w:sz w:val="24"/>
          <w:szCs w:val="24"/>
        </w:rPr>
        <w:t>a</w:t>
      </w:r>
      <w:r w:rsidR="00BB7812">
        <w:rPr>
          <w:bCs/>
          <w:sz w:val="24"/>
          <w:szCs w:val="24"/>
        </w:rPr>
        <w:t xml:space="preserve"> o pracę lub umow</w:t>
      </w:r>
      <w:r>
        <w:rPr>
          <w:bCs/>
          <w:sz w:val="24"/>
          <w:szCs w:val="24"/>
        </w:rPr>
        <w:t>a</w:t>
      </w:r>
      <w:r w:rsidR="00BB7812">
        <w:rPr>
          <w:bCs/>
          <w:sz w:val="24"/>
          <w:szCs w:val="24"/>
        </w:rPr>
        <w:t xml:space="preserve"> cywilno-prawn</w:t>
      </w:r>
      <w:r>
        <w:rPr>
          <w:bCs/>
          <w:sz w:val="24"/>
          <w:szCs w:val="24"/>
        </w:rPr>
        <w:t>a</w:t>
      </w:r>
      <w:r w:rsidR="00BB7812">
        <w:rPr>
          <w:bCs/>
          <w:sz w:val="24"/>
          <w:szCs w:val="24"/>
        </w:rPr>
        <w:t xml:space="preserve">-do </w:t>
      </w:r>
      <w:r w:rsidR="00C27AE8">
        <w:rPr>
          <w:bCs/>
          <w:sz w:val="24"/>
          <w:szCs w:val="24"/>
        </w:rPr>
        <w:t>uzgodnienia z kandydatem</w:t>
      </w:r>
      <w:r w:rsidR="00BB7812">
        <w:rPr>
          <w:bCs/>
          <w:sz w:val="24"/>
          <w:szCs w:val="24"/>
        </w:rPr>
        <w:t>.</w:t>
      </w:r>
    </w:p>
    <w:bookmarkEnd w:id="0"/>
    <w:p w14:paraId="11251959" w14:textId="77777777" w:rsidR="00781A61" w:rsidRDefault="00781A61" w:rsidP="00781A61">
      <w:pPr>
        <w:rPr>
          <w:bCs/>
          <w:sz w:val="24"/>
          <w:szCs w:val="24"/>
        </w:rPr>
      </w:pPr>
    </w:p>
    <w:p w14:paraId="574A155E" w14:textId="77777777" w:rsidR="00781A61" w:rsidRPr="001B1A11" w:rsidRDefault="00781A61" w:rsidP="00781A61">
      <w:pPr>
        <w:rPr>
          <w:bCs/>
          <w:sz w:val="24"/>
          <w:szCs w:val="24"/>
        </w:rPr>
      </w:pPr>
      <w:bookmarkStart w:id="1" w:name="_GoBack"/>
      <w:bookmarkEnd w:id="1"/>
    </w:p>
    <w:p w14:paraId="50228D2A" w14:textId="77777777" w:rsidR="00781A61" w:rsidRPr="001B1A11" w:rsidRDefault="00781A61" w:rsidP="00781A61">
      <w:pPr>
        <w:jc w:val="both"/>
        <w:rPr>
          <w:sz w:val="16"/>
          <w:szCs w:val="16"/>
        </w:rPr>
      </w:pPr>
    </w:p>
    <w:p w14:paraId="588E722D" w14:textId="010B122B" w:rsidR="00781A61" w:rsidRPr="001B1A11" w:rsidRDefault="00781A61" w:rsidP="00781A61">
      <w:pPr>
        <w:numPr>
          <w:ilvl w:val="0"/>
          <w:numId w:val="6"/>
        </w:numPr>
        <w:rPr>
          <w:b/>
          <w:bCs/>
          <w:sz w:val="24"/>
          <w:szCs w:val="24"/>
        </w:rPr>
      </w:pPr>
      <w:r w:rsidRPr="001B1A11">
        <w:rPr>
          <w:b/>
          <w:bCs/>
          <w:sz w:val="24"/>
          <w:szCs w:val="24"/>
        </w:rPr>
        <w:t xml:space="preserve">WYMAGANIA  DOTYCZĄCE  </w:t>
      </w:r>
      <w:r w:rsidR="00C27AE8">
        <w:rPr>
          <w:b/>
          <w:bCs/>
          <w:sz w:val="24"/>
          <w:szCs w:val="24"/>
        </w:rPr>
        <w:t>SKŁADANYCH</w:t>
      </w:r>
      <w:r w:rsidRPr="001B1A11">
        <w:rPr>
          <w:b/>
          <w:bCs/>
          <w:sz w:val="24"/>
          <w:szCs w:val="24"/>
        </w:rPr>
        <w:t xml:space="preserve">  DOKUMENT</w:t>
      </w:r>
      <w:r w:rsidR="00C27AE8">
        <w:rPr>
          <w:b/>
          <w:bCs/>
          <w:sz w:val="24"/>
          <w:szCs w:val="24"/>
        </w:rPr>
        <w:t>ÓW</w:t>
      </w:r>
      <w:r w:rsidRPr="001B1A11">
        <w:rPr>
          <w:b/>
          <w:bCs/>
          <w:sz w:val="24"/>
          <w:szCs w:val="24"/>
        </w:rPr>
        <w:t>:</w:t>
      </w:r>
    </w:p>
    <w:p w14:paraId="6BBF1418" w14:textId="77777777" w:rsidR="00781A61" w:rsidRPr="001B1A11" w:rsidRDefault="00781A61" w:rsidP="00781A61">
      <w:pPr>
        <w:rPr>
          <w:sz w:val="16"/>
          <w:szCs w:val="16"/>
        </w:rPr>
      </w:pPr>
    </w:p>
    <w:p w14:paraId="78F79080" w14:textId="59A7DCE4" w:rsidR="00781A61" w:rsidRDefault="00781A61" w:rsidP="00781A61">
      <w:pPr>
        <w:numPr>
          <w:ilvl w:val="0"/>
          <w:numId w:val="2"/>
        </w:numPr>
        <w:jc w:val="both"/>
        <w:rPr>
          <w:sz w:val="24"/>
          <w:szCs w:val="24"/>
        </w:rPr>
      </w:pPr>
      <w:r w:rsidRPr="001B1A11">
        <w:rPr>
          <w:sz w:val="24"/>
          <w:szCs w:val="24"/>
        </w:rPr>
        <w:t xml:space="preserve">Wymagane dokumenty: </w:t>
      </w:r>
      <w:bookmarkStart w:id="2" w:name="_Hlk500395626"/>
    </w:p>
    <w:p w14:paraId="17D1EE46" w14:textId="26711FD2" w:rsidR="00BB7812" w:rsidRPr="001B1A11" w:rsidRDefault="00BB7812" w:rsidP="00BB7812">
      <w:pPr>
        <w:ind w:left="360"/>
        <w:jc w:val="both"/>
        <w:rPr>
          <w:sz w:val="24"/>
          <w:szCs w:val="24"/>
        </w:rPr>
      </w:pPr>
      <w:r>
        <w:rPr>
          <w:sz w:val="24"/>
          <w:szCs w:val="24"/>
        </w:rPr>
        <w:t>a)CV i list motywacyjny,</w:t>
      </w:r>
    </w:p>
    <w:p w14:paraId="4C6F86DE" w14:textId="5FCA1EA7" w:rsidR="00781A61" w:rsidRPr="001B1A11" w:rsidRDefault="00BB7812" w:rsidP="00781A61">
      <w:pPr>
        <w:ind w:left="360"/>
        <w:jc w:val="both"/>
        <w:rPr>
          <w:sz w:val="24"/>
          <w:szCs w:val="24"/>
        </w:rPr>
      </w:pPr>
      <w:r>
        <w:rPr>
          <w:sz w:val="24"/>
          <w:szCs w:val="24"/>
        </w:rPr>
        <w:t>b</w:t>
      </w:r>
      <w:r w:rsidR="00781A61" w:rsidRPr="001B1A11">
        <w:rPr>
          <w:sz w:val="24"/>
          <w:szCs w:val="24"/>
        </w:rPr>
        <w:t>)dyplom ukończenia wyższych studiów</w:t>
      </w:r>
      <w:r w:rsidR="00781A61">
        <w:rPr>
          <w:sz w:val="24"/>
          <w:szCs w:val="24"/>
        </w:rPr>
        <w:t>-</w:t>
      </w:r>
      <w:r w:rsidR="00781A61" w:rsidRPr="001B1A11">
        <w:rPr>
          <w:sz w:val="24"/>
          <w:szCs w:val="24"/>
        </w:rPr>
        <w:t xml:space="preserve"> </w:t>
      </w:r>
      <w:r w:rsidR="00781A61">
        <w:rPr>
          <w:sz w:val="24"/>
          <w:szCs w:val="24"/>
        </w:rPr>
        <w:t>psycholog</w:t>
      </w:r>
      <w:r w:rsidR="00781A61" w:rsidRPr="001B1A11">
        <w:rPr>
          <w:sz w:val="24"/>
          <w:szCs w:val="24"/>
        </w:rPr>
        <w:t xml:space="preserve">, </w:t>
      </w:r>
    </w:p>
    <w:p w14:paraId="6D95E2F7" w14:textId="3213B85D" w:rsidR="00781A61" w:rsidRPr="001B1A11" w:rsidRDefault="00BB7812" w:rsidP="00781A61">
      <w:pPr>
        <w:ind w:left="360"/>
        <w:jc w:val="both"/>
        <w:rPr>
          <w:sz w:val="24"/>
          <w:szCs w:val="24"/>
        </w:rPr>
      </w:pPr>
      <w:r>
        <w:rPr>
          <w:sz w:val="24"/>
          <w:szCs w:val="24"/>
        </w:rPr>
        <w:t>c</w:t>
      </w:r>
      <w:r w:rsidR="00781A61" w:rsidRPr="001B1A11">
        <w:rPr>
          <w:sz w:val="24"/>
          <w:szCs w:val="24"/>
        </w:rPr>
        <w:t>)dyplom potwierdzający specjalizację lub oświadczenie o specjalizacji w toku</w:t>
      </w:r>
      <w:r w:rsidR="00781A61">
        <w:rPr>
          <w:sz w:val="24"/>
          <w:szCs w:val="24"/>
        </w:rPr>
        <w:t>-jeżeli dotyczy</w:t>
      </w:r>
      <w:r w:rsidR="00781A61" w:rsidRPr="001B1A11">
        <w:rPr>
          <w:sz w:val="24"/>
          <w:szCs w:val="24"/>
        </w:rPr>
        <w:t xml:space="preserve">, </w:t>
      </w:r>
    </w:p>
    <w:p w14:paraId="2A310249" w14:textId="1268D292" w:rsidR="00781A61" w:rsidRPr="001B1A11" w:rsidRDefault="00BB7812" w:rsidP="00781A61">
      <w:pPr>
        <w:ind w:left="360"/>
        <w:jc w:val="both"/>
        <w:rPr>
          <w:sz w:val="24"/>
          <w:szCs w:val="24"/>
        </w:rPr>
      </w:pPr>
      <w:r>
        <w:rPr>
          <w:sz w:val="24"/>
          <w:szCs w:val="24"/>
        </w:rPr>
        <w:t>d</w:t>
      </w:r>
      <w:r w:rsidR="00781A61" w:rsidRPr="001B1A11">
        <w:rPr>
          <w:sz w:val="24"/>
          <w:szCs w:val="24"/>
        </w:rPr>
        <w:t xml:space="preserve">)oświadczenie o pełnej zdolności do czynności prawnych, </w:t>
      </w:r>
    </w:p>
    <w:p w14:paraId="35317B5E" w14:textId="5CD705EE" w:rsidR="00781A61" w:rsidRPr="001B1A11" w:rsidRDefault="00BB7812" w:rsidP="00781A61">
      <w:pPr>
        <w:ind w:left="360"/>
        <w:jc w:val="both"/>
        <w:rPr>
          <w:sz w:val="24"/>
          <w:szCs w:val="24"/>
        </w:rPr>
      </w:pPr>
      <w:r>
        <w:rPr>
          <w:sz w:val="24"/>
          <w:szCs w:val="24"/>
        </w:rPr>
        <w:t>e</w:t>
      </w:r>
      <w:r w:rsidR="00781A61" w:rsidRPr="001B1A11">
        <w:rPr>
          <w:sz w:val="24"/>
          <w:szCs w:val="24"/>
        </w:rPr>
        <w:t>)aktualn</w:t>
      </w:r>
      <w:r w:rsidR="00770D5A">
        <w:rPr>
          <w:sz w:val="24"/>
          <w:szCs w:val="24"/>
        </w:rPr>
        <w:t>e zaświadczenie o wpisie do ewidencji działalności gospodarczej</w:t>
      </w:r>
      <w:r w:rsidR="00781A61" w:rsidRPr="001B1A11">
        <w:rPr>
          <w:sz w:val="24"/>
          <w:szCs w:val="24"/>
        </w:rPr>
        <w:t xml:space="preserve"> </w:t>
      </w:r>
      <w:r w:rsidR="00770D5A">
        <w:rPr>
          <w:sz w:val="24"/>
          <w:szCs w:val="24"/>
        </w:rPr>
        <w:t>-</w:t>
      </w:r>
      <w:r w:rsidR="00781A61" w:rsidRPr="001B1A11">
        <w:rPr>
          <w:sz w:val="24"/>
          <w:szCs w:val="24"/>
        </w:rPr>
        <w:t xml:space="preserve"> jeżeli dotyczy,</w:t>
      </w:r>
    </w:p>
    <w:p w14:paraId="521F26F8" w14:textId="116E4165" w:rsidR="00992C3A" w:rsidRDefault="00992C3A" w:rsidP="00781A61">
      <w:pPr>
        <w:ind w:left="360"/>
        <w:jc w:val="both"/>
        <w:rPr>
          <w:sz w:val="24"/>
          <w:szCs w:val="24"/>
        </w:rPr>
      </w:pPr>
      <w:r>
        <w:rPr>
          <w:sz w:val="24"/>
          <w:szCs w:val="24"/>
        </w:rPr>
        <w:t>f</w:t>
      </w:r>
      <w:r w:rsidR="00781A61" w:rsidRPr="001B1A11">
        <w:rPr>
          <w:sz w:val="24"/>
          <w:szCs w:val="24"/>
        </w:rPr>
        <w:t>)</w:t>
      </w:r>
      <w:r>
        <w:rPr>
          <w:sz w:val="24"/>
          <w:szCs w:val="24"/>
        </w:rPr>
        <w:t>dokumenty potwierdzające staż pracy,</w:t>
      </w:r>
    </w:p>
    <w:p w14:paraId="381D6D87" w14:textId="2A1D6ED2" w:rsidR="00781A61" w:rsidRPr="001B1A11" w:rsidRDefault="00770D5A" w:rsidP="00781A61">
      <w:pPr>
        <w:ind w:left="360"/>
        <w:jc w:val="both"/>
        <w:rPr>
          <w:sz w:val="24"/>
          <w:szCs w:val="24"/>
        </w:rPr>
      </w:pPr>
      <w:r>
        <w:rPr>
          <w:sz w:val="24"/>
          <w:szCs w:val="24"/>
        </w:rPr>
        <w:t>g</w:t>
      </w:r>
      <w:r w:rsidR="00781A61">
        <w:rPr>
          <w:sz w:val="24"/>
          <w:szCs w:val="24"/>
        </w:rPr>
        <w:t>)do oferty można załączyć ukończone kursy, szkolenia.</w:t>
      </w:r>
    </w:p>
    <w:bookmarkEnd w:id="2"/>
    <w:p w14:paraId="5BFFB17A" w14:textId="447C37BD" w:rsidR="00781A61" w:rsidRPr="001B1A11" w:rsidRDefault="00992C3A" w:rsidP="00781A61">
      <w:pPr>
        <w:numPr>
          <w:ilvl w:val="0"/>
          <w:numId w:val="2"/>
        </w:num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Dokumenty o których mowa wyżej  należy złożyć w zamkniętej </w:t>
      </w:r>
      <w:r w:rsidR="00781A61" w:rsidRPr="001B1A11">
        <w:rPr>
          <w:sz w:val="24"/>
          <w:szCs w:val="24"/>
        </w:rPr>
        <w:t xml:space="preserve"> kopercie z napisem:</w:t>
      </w:r>
    </w:p>
    <w:p w14:paraId="7B488290" w14:textId="3110128A" w:rsidR="00781A61" w:rsidRPr="001B1A11" w:rsidRDefault="00781A61" w:rsidP="00781A61">
      <w:pPr>
        <w:tabs>
          <w:tab w:val="left" w:pos="720"/>
        </w:tabs>
        <w:ind w:left="360"/>
        <w:jc w:val="both"/>
        <w:rPr>
          <w:sz w:val="24"/>
          <w:szCs w:val="24"/>
        </w:rPr>
      </w:pPr>
      <w:r w:rsidRPr="001B1A11">
        <w:rPr>
          <w:sz w:val="24"/>
          <w:szCs w:val="24"/>
        </w:rPr>
        <w:t xml:space="preserve"> „Oferta na świadczenia zdrowotne udzielane przez </w:t>
      </w:r>
      <w:r>
        <w:rPr>
          <w:sz w:val="24"/>
          <w:szCs w:val="24"/>
        </w:rPr>
        <w:t>psychologa</w:t>
      </w:r>
      <w:r w:rsidRPr="001B1A11">
        <w:rPr>
          <w:sz w:val="24"/>
          <w:szCs w:val="24"/>
        </w:rPr>
        <w:t xml:space="preserve"> w PZOL w Grojcu ”.</w:t>
      </w:r>
      <w:r w:rsidR="00D83EA2">
        <w:rPr>
          <w:sz w:val="24"/>
          <w:szCs w:val="24"/>
        </w:rPr>
        <w:t>Na kopercie aplikant umieszcza imię i nazwisko oraz nr telefonu.</w:t>
      </w:r>
    </w:p>
    <w:p w14:paraId="27C5C813" w14:textId="082099E2" w:rsidR="00781A61" w:rsidRPr="001B1A11" w:rsidRDefault="00781A61" w:rsidP="00781A61">
      <w:pPr>
        <w:numPr>
          <w:ilvl w:val="0"/>
          <w:numId w:val="2"/>
        </w:numPr>
        <w:tabs>
          <w:tab w:val="left" w:pos="720"/>
        </w:tabs>
        <w:jc w:val="both"/>
        <w:rPr>
          <w:sz w:val="24"/>
          <w:szCs w:val="24"/>
        </w:rPr>
      </w:pPr>
      <w:r w:rsidRPr="001B1A11">
        <w:rPr>
          <w:sz w:val="24"/>
          <w:szCs w:val="24"/>
        </w:rPr>
        <w:t xml:space="preserve"> Dokumenty i oświadczenia oferent składa w formie oryginału lub kserokopii poświadczonej przez </w:t>
      </w:r>
      <w:r w:rsidR="00D83EA2">
        <w:rPr>
          <w:sz w:val="24"/>
          <w:szCs w:val="24"/>
        </w:rPr>
        <w:t>aplikanta</w:t>
      </w:r>
      <w:r w:rsidRPr="001B1A11">
        <w:rPr>
          <w:sz w:val="24"/>
          <w:szCs w:val="24"/>
        </w:rPr>
        <w:t>.</w:t>
      </w:r>
    </w:p>
    <w:p w14:paraId="5FD0DCA1" w14:textId="77777777" w:rsidR="00781A61" w:rsidRPr="001B1A11" w:rsidRDefault="00781A61" w:rsidP="00781A61">
      <w:pPr>
        <w:numPr>
          <w:ilvl w:val="0"/>
          <w:numId w:val="2"/>
        </w:numPr>
        <w:rPr>
          <w:sz w:val="24"/>
          <w:szCs w:val="24"/>
        </w:rPr>
      </w:pPr>
      <w:r w:rsidRPr="001B1A11">
        <w:rPr>
          <w:sz w:val="24"/>
          <w:szCs w:val="24"/>
        </w:rPr>
        <w:t>Konkurs ofert jest ważny choćby wpłynęła tylko jedna oferta spełniająca warunki konkursu.</w:t>
      </w:r>
    </w:p>
    <w:p w14:paraId="6AACFAEE" w14:textId="77777777" w:rsidR="00781A61" w:rsidRPr="001B1A11" w:rsidRDefault="00781A61" w:rsidP="00781A61">
      <w:pPr>
        <w:numPr>
          <w:ilvl w:val="0"/>
          <w:numId w:val="2"/>
        </w:numPr>
        <w:rPr>
          <w:sz w:val="24"/>
          <w:szCs w:val="24"/>
        </w:rPr>
      </w:pPr>
      <w:r w:rsidRPr="001B1A11">
        <w:rPr>
          <w:sz w:val="24"/>
          <w:szCs w:val="24"/>
        </w:rPr>
        <w:t xml:space="preserve">Warunki konkursu są dostępne w siedzibie oraz na stronie internetowej Zamawiającego.  </w:t>
      </w:r>
    </w:p>
    <w:p w14:paraId="51B58300" w14:textId="77777777" w:rsidR="00781A61" w:rsidRDefault="00781A61" w:rsidP="00781A61">
      <w:pPr>
        <w:ind w:left="360"/>
        <w:jc w:val="both"/>
        <w:rPr>
          <w:sz w:val="24"/>
          <w:szCs w:val="24"/>
        </w:rPr>
      </w:pPr>
    </w:p>
    <w:p w14:paraId="3B6F7FC0" w14:textId="77777777" w:rsidR="00781A61" w:rsidRPr="001B1A11" w:rsidRDefault="00781A61" w:rsidP="00781A61">
      <w:pPr>
        <w:jc w:val="both"/>
        <w:rPr>
          <w:sz w:val="24"/>
          <w:szCs w:val="24"/>
        </w:rPr>
      </w:pPr>
      <w:r w:rsidRPr="001B1A11">
        <w:rPr>
          <w:sz w:val="24"/>
          <w:szCs w:val="24"/>
        </w:rPr>
        <w:t xml:space="preserve">  </w:t>
      </w:r>
    </w:p>
    <w:p w14:paraId="3F84C00B" w14:textId="77777777" w:rsidR="00781A61" w:rsidRPr="001B1A11" w:rsidRDefault="00781A61" w:rsidP="00781A61">
      <w:pPr>
        <w:numPr>
          <w:ilvl w:val="0"/>
          <w:numId w:val="6"/>
        </w:numPr>
        <w:rPr>
          <w:b/>
          <w:bCs/>
          <w:sz w:val="24"/>
          <w:szCs w:val="24"/>
        </w:rPr>
      </w:pPr>
      <w:r w:rsidRPr="001B1A11">
        <w:rPr>
          <w:b/>
          <w:bCs/>
          <w:sz w:val="24"/>
          <w:szCs w:val="24"/>
        </w:rPr>
        <w:t>MIEJSCE I  TERMIN  ZŁOŻENIA  OFERT:</w:t>
      </w:r>
    </w:p>
    <w:p w14:paraId="62C830EC" w14:textId="77777777" w:rsidR="00781A61" w:rsidRPr="001B1A11" w:rsidRDefault="00781A61" w:rsidP="00781A61">
      <w:pPr>
        <w:ind w:left="720"/>
        <w:rPr>
          <w:b/>
          <w:bCs/>
          <w:sz w:val="24"/>
          <w:szCs w:val="24"/>
        </w:rPr>
      </w:pPr>
    </w:p>
    <w:p w14:paraId="3509C027" w14:textId="2159B25B" w:rsidR="00781A61" w:rsidRDefault="00781A61" w:rsidP="00781A61">
      <w:pPr>
        <w:tabs>
          <w:tab w:val="left" w:pos="720"/>
        </w:tabs>
        <w:jc w:val="both"/>
        <w:rPr>
          <w:sz w:val="24"/>
          <w:szCs w:val="24"/>
        </w:rPr>
      </w:pPr>
      <w:r w:rsidRPr="001B1A11">
        <w:rPr>
          <w:sz w:val="24"/>
          <w:szCs w:val="24"/>
        </w:rPr>
        <w:t>1.</w:t>
      </w:r>
      <w:r w:rsidR="002B5AE4">
        <w:rPr>
          <w:sz w:val="24"/>
          <w:szCs w:val="24"/>
        </w:rPr>
        <w:t>Dokumenty</w:t>
      </w:r>
      <w:r w:rsidRPr="001B1A11">
        <w:rPr>
          <w:sz w:val="24"/>
          <w:szCs w:val="24"/>
        </w:rPr>
        <w:t xml:space="preserve"> należy składać do dnia </w:t>
      </w:r>
      <w:r>
        <w:rPr>
          <w:b/>
          <w:sz w:val="24"/>
          <w:szCs w:val="24"/>
        </w:rPr>
        <w:t xml:space="preserve"> </w:t>
      </w:r>
      <w:r w:rsidR="002B5AE4">
        <w:rPr>
          <w:b/>
          <w:sz w:val="24"/>
          <w:szCs w:val="24"/>
        </w:rPr>
        <w:t>1</w:t>
      </w:r>
      <w:r w:rsidR="005721F1">
        <w:rPr>
          <w:b/>
          <w:sz w:val="24"/>
          <w:szCs w:val="24"/>
        </w:rPr>
        <w:t>7</w:t>
      </w:r>
      <w:r>
        <w:rPr>
          <w:b/>
          <w:sz w:val="24"/>
          <w:szCs w:val="24"/>
        </w:rPr>
        <w:t xml:space="preserve"> </w:t>
      </w:r>
      <w:r w:rsidR="002B5AE4">
        <w:rPr>
          <w:b/>
          <w:sz w:val="24"/>
          <w:szCs w:val="24"/>
        </w:rPr>
        <w:t>marca</w:t>
      </w:r>
      <w:r w:rsidRPr="001B1A11">
        <w:rPr>
          <w:b/>
          <w:sz w:val="24"/>
          <w:szCs w:val="24"/>
        </w:rPr>
        <w:t xml:space="preserve"> 202</w:t>
      </w:r>
      <w:r w:rsidR="002B5AE4">
        <w:rPr>
          <w:b/>
          <w:sz w:val="24"/>
          <w:szCs w:val="24"/>
        </w:rPr>
        <w:t>5</w:t>
      </w:r>
      <w:r w:rsidRPr="001B1A11">
        <w:rPr>
          <w:b/>
          <w:sz w:val="24"/>
          <w:szCs w:val="24"/>
        </w:rPr>
        <w:t>r.</w:t>
      </w:r>
      <w:r w:rsidRPr="001B1A11">
        <w:rPr>
          <w:sz w:val="24"/>
          <w:szCs w:val="24"/>
        </w:rPr>
        <w:t xml:space="preserve">  </w:t>
      </w:r>
      <w:r w:rsidR="00D83EA2" w:rsidRPr="001B1A11">
        <w:rPr>
          <w:b/>
          <w:bCs/>
          <w:sz w:val="24"/>
          <w:szCs w:val="24"/>
        </w:rPr>
        <w:t>do godz.</w:t>
      </w:r>
      <w:r w:rsidR="00D83EA2" w:rsidRPr="001B1A11">
        <w:rPr>
          <w:sz w:val="24"/>
          <w:szCs w:val="24"/>
        </w:rPr>
        <w:t xml:space="preserve"> </w:t>
      </w:r>
      <w:r w:rsidR="00D83EA2" w:rsidRPr="001B1A11">
        <w:rPr>
          <w:b/>
          <w:bCs/>
          <w:sz w:val="24"/>
          <w:szCs w:val="24"/>
        </w:rPr>
        <w:t>10:00.</w:t>
      </w:r>
      <w:r w:rsidRPr="001B1A11">
        <w:rPr>
          <w:sz w:val="24"/>
          <w:szCs w:val="24"/>
        </w:rPr>
        <w:t xml:space="preserve">   </w:t>
      </w:r>
      <w:r w:rsidR="002B5AE4">
        <w:rPr>
          <w:sz w:val="24"/>
          <w:szCs w:val="24"/>
        </w:rPr>
        <w:t xml:space="preserve">osobiście </w:t>
      </w:r>
      <w:r w:rsidRPr="001B1A11">
        <w:rPr>
          <w:sz w:val="24"/>
          <w:szCs w:val="24"/>
        </w:rPr>
        <w:t xml:space="preserve">w siedzibie PZOL w Grojcu-w budynku administracji- w </w:t>
      </w:r>
      <w:r w:rsidR="002B5AE4">
        <w:rPr>
          <w:sz w:val="24"/>
          <w:szCs w:val="24"/>
        </w:rPr>
        <w:t xml:space="preserve">kadrach </w:t>
      </w:r>
      <w:r w:rsidR="00D83EA2">
        <w:rPr>
          <w:sz w:val="24"/>
          <w:szCs w:val="24"/>
        </w:rPr>
        <w:t>lub drogą pocztową na adres:</w:t>
      </w:r>
    </w:p>
    <w:p w14:paraId="19ED2FB0" w14:textId="00FE1096" w:rsidR="00D83EA2" w:rsidRDefault="00D83EA2" w:rsidP="00781A61">
      <w:pPr>
        <w:tabs>
          <w:tab w:val="left" w:pos="720"/>
        </w:tabs>
        <w:jc w:val="both"/>
        <w:rPr>
          <w:sz w:val="24"/>
          <w:szCs w:val="24"/>
        </w:rPr>
      </w:pPr>
      <w:r>
        <w:rPr>
          <w:sz w:val="24"/>
          <w:szCs w:val="24"/>
        </w:rPr>
        <w:t>Powiatowe Zak</w:t>
      </w:r>
      <w:r w:rsidR="00C27AE8">
        <w:rPr>
          <w:sz w:val="24"/>
          <w:szCs w:val="24"/>
        </w:rPr>
        <w:t>ł</w:t>
      </w:r>
      <w:r>
        <w:rPr>
          <w:sz w:val="24"/>
          <w:szCs w:val="24"/>
        </w:rPr>
        <w:t>ady Opiekuńczo-Lecznicze w Grojcu</w:t>
      </w:r>
    </w:p>
    <w:p w14:paraId="59CFDEAD" w14:textId="099F9942" w:rsidR="00D83EA2" w:rsidRDefault="00D83EA2" w:rsidP="00781A61">
      <w:pPr>
        <w:tabs>
          <w:tab w:val="left" w:pos="720"/>
        </w:tabs>
        <w:jc w:val="both"/>
        <w:rPr>
          <w:sz w:val="24"/>
          <w:szCs w:val="24"/>
        </w:rPr>
      </w:pPr>
      <w:r>
        <w:rPr>
          <w:sz w:val="24"/>
          <w:szCs w:val="24"/>
        </w:rPr>
        <w:t>Aleja Ogrodowa 1</w:t>
      </w:r>
    </w:p>
    <w:p w14:paraId="4AC73A2A" w14:textId="7E1C4593" w:rsidR="00D83EA2" w:rsidRPr="001B1A11" w:rsidRDefault="00D83EA2" w:rsidP="00781A61">
      <w:pPr>
        <w:tabs>
          <w:tab w:val="left" w:pos="720"/>
        </w:tabs>
        <w:jc w:val="both"/>
        <w:rPr>
          <w:b/>
          <w:bCs/>
          <w:sz w:val="24"/>
          <w:szCs w:val="24"/>
        </w:rPr>
      </w:pPr>
      <w:r>
        <w:rPr>
          <w:sz w:val="24"/>
          <w:szCs w:val="24"/>
        </w:rPr>
        <w:t>32-615 Grojec</w:t>
      </w:r>
    </w:p>
    <w:p w14:paraId="521D59A8" w14:textId="77777777" w:rsidR="00781A61" w:rsidRDefault="00781A61" w:rsidP="00781A61">
      <w:pPr>
        <w:rPr>
          <w:bCs/>
          <w:sz w:val="24"/>
          <w:szCs w:val="24"/>
        </w:rPr>
      </w:pPr>
      <w:r w:rsidRPr="001B1A11">
        <w:rPr>
          <w:bCs/>
          <w:sz w:val="24"/>
          <w:szCs w:val="24"/>
        </w:rPr>
        <w:t>2.Dodatkowe informacje o konkursie można uzyskać pod nr tel.783580500.</w:t>
      </w:r>
    </w:p>
    <w:p w14:paraId="4B05526E" w14:textId="77777777" w:rsidR="00781A61" w:rsidRDefault="00781A61" w:rsidP="00781A61">
      <w:pPr>
        <w:rPr>
          <w:bCs/>
          <w:sz w:val="24"/>
          <w:szCs w:val="24"/>
        </w:rPr>
      </w:pPr>
    </w:p>
    <w:p w14:paraId="26381BFB" w14:textId="77777777" w:rsidR="00781A61" w:rsidRDefault="00781A61" w:rsidP="00781A61">
      <w:pPr>
        <w:rPr>
          <w:bCs/>
          <w:sz w:val="24"/>
          <w:szCs w:val="24"/>
        </w:rPr>
      </w:pPr>
    </w:p>
    <w:p w14:paraId="519633BD" w14:textId="77777777" w:rsidR="00781A61" w:rsidRDefault="00781A61" w:rsidP="00781A61">
      <w:pPr>
        <w:rPr>
          <w:bCs/>
          <w:sz w:val="24"/>
          <w:szCs w:val="24"/>
        </w:rPr>
      </w:pPr>
    </w:p>
    <w:p w14:paraId="0A4BC569" w14:textId="77777777" w:rsidR="00781A61" w:rsidRDefault="00781A61" w:rsidP="00781A61">
      <w:pPr>
        <w:rPr>
          <w:bCs/>
          <w:sz w:val="24"/>
          <w:szCs w:val="24"/>
        </w:rPr>
      </w:pPr>
    </w:p>
    <w:p w14:paraId="17E10844" w14:textId="77777777" w:rsidR="00781A61" w:rsidRDefault="00781A61" w:rsidP="00781A61">
      <w:pPr>
        <w:rPr>
          <w:bCs/>
          <w:sz w:val="24"/>
          <w:szCs w:val="24"/>
        </w:rPr>
      </w:pPr>
    </w:p>
    <w:p w14:paraId="2F06D83E" w14:textId="77777777" w:rsidR="00781A61" w:rsidRPr="001B1A11" w:rsidRDefault="00781A61" w:rsidP="00781A61">
      <w:pPr>
        <w:rPr>
          <w:bCs/>
          <w:sz w:val="24"/>
          <w:szCs w:val="24"/>
        </w:rPr>
      </w:pPr>
    </w:p>
    <w:p w14:paraId="34A29D90" w14:textId="77777777" w:rsidR="00781A61" w:rsidRPr="001B1A11" w:rsidRDefault="00781A61" w:rsidP="00781A61">
      <w:pPr>
        <w:rPr>
          <w:bCs/>
          <w:sz w:val="24"/>
          <w:szCs w:val="24"/>
        </w:rPr>
      </w:pPr>
    </w:p>
    <w:p w14:paraId="6163CF9F" w14:textId="77777777" w:rsidR="00781A61" w:rsidRPr="001B1A11" w:rsidRDefault="00781A61" w:rsidP="00781A61">
      <w:pPr>
        <w:jc w:val="both"/>
        <w:rPr>
          <w:sz w:val="24"/>
          <w:szCs w:val="24"/>
        </w:rPr>
      </w:pPr>
    </w:p>
    <w:p w14:paraId="4D20F774" w14:textId="3FBFB882" w:rsidR="00781A61" w:rsidRPr="001B1A11" w:rsidRDefault="00781A61" w:rsidP="00781A61">
      <w:pPr>
        <w:numPr>
          <w:ilvl w:val="0"/>
          <w:numId w:val="6"/>
        </w:numPr>
        <w:rPr>
          <w:b/>
          <w:bCs/>
          <w:sz w:val="24"/>
          <w:szCs w:val="24"/>
        </w:rPr>
      </w:pPr>
      <w:r w:rsidRPr="001B1A11">
        <w:rPr>
          <w:b/>
          <w:bCs/>
          <w:sz w:val="24"/>
          <w:szCs w:val="24"/>
        </w:rPr>
        <w:lastRenderedPageBreak/>
        <w:t xml:space="preserve">MIEJSCE  I  TERMIN  </w:t>
      </w:r>
      <w:r w:rsidR="00D83EA2">
        <w:rPr>
          <w:b/>
          <w:bCs/>
          <w:sz w:val="24"/>
          <w:szCs w:val="24"/>
        </w:rPr>
        <w:t>ROZMOWY  KWALIFIKACYJNEJ</w:t>
      </w:r>
      <w:r w:rsidRPr="001B1A11">
        <w:rPr>
          <w:b/>
          <w:bCs/>
          <w:sz w:val="24"/>
          <w:szCs w:val="24"/>
        </w:rPr>
        <w:t>:</w:t>
      </w:r>
    </w:p>
    <w:p w14:paraId="04C1FE2D" w14:textId="77777777" w:rsidR="00781A61" w:rsidRPr="001B1A11" w:rsidRDefault="00781A61" w:rsidP="00781A61">
      <w:pPr>
        <w:rPr>
          <w:sz w:val="24"/>
          <w:szCs w:val="24"/>
        </w:rPr>
      </w:pPr>
    </w:p>
    <w:p w14:paraId="2140C071" w14:textId="45A0E992" w:rsidR="00781A61" w:rsidRPr="001B1A11" w:rsidRDefault="00D83EA2" w:rsidP="00781A61">
      <w:pPr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>Rozmowa kwalifikacyjna odbędzie się w PZOL w Grojcu, Al.Ogrodowa 1, budynek administracji-sala konferencyjna. O terminie rozmowy kwalifikacyjnej kandydaci zostaną powiadomieni telefonicznie.</w:t>
      </w:r>
      <w:r w:rsidR="00781A61" w:rsidRPr="001B1A11">
        <w:rPr>
          <w:sz w:val="24"/>
          <w:szCs w:val="24"/>
        </w:rPr>
        <w:t xml:space="preserve">       </w:t>
      </w:r>
    </w:p>
    <w:p w14:paraId="4C237C74" w14:textId="77777777" w:rsidR="00781A61" w:rsidRPr="001B1A11" w:rsidRDefault="00781A61" w:rsidP="00781A61">
      <w:pPr>
        <w:numPr>
          <w:ilvl w:val="0"/>
          <w:numId w:val="3"/>
        </w:numPr>
        <w:rPr>
          <w:bCs/>
          <w:sz w:val="24"/>
          <w:szCs w:val="24"/>
        </w:rPr>
      </w:pPr>
      <w:r w:rsidRPr="001B1A11">
        <w:rPr>
          <w:bCs/>
          <w:sz w:val="24"/>
          <w:szCs w:val="24"/>
        </w:rPr>
        <w:t>Wyniki konkursu zostaną podane do publicznej wiadomości w siedzibie Zamawiającego oraz na stronie internetowej.</w:t>
      </w:r>
    </w:p>
    <w:p w14:paraId="3AF203B5" w14:textId="77777777" w:rsidR="00781A61" w:rsidRDefault="00781A61" w:rsidP="00781A61">
      <w:pPr>
        <w:rPr>
          <w:sz w:val="24"/>
          <w:szCs w:val="24"/>
        </w:rPr>
      </w:pPr>
    </w:p>
    <w:p w14:paraId="718500A1" w14:textId="77777777" w:rsidR="00781A61" w:rsidRPr="001B1A11" w:rsidRDefault="00781A61" w:rsidP="00781A61">
      <w:pPr>
        <w:rPr>
          <w:sz w:val="24"/>
          <w:szCs w:val="24"/>
        </w:rPr>
      </w:pPr>
    </w:p>
    <w:p w14:paraId="16762471" w14:textId="4FA8217A" w:rsidR="00781A61" w:rsidRPr="001B1A11" w:rsidRDefault="00781A61" w:rsidP="00781A61">
      <w:pPr>
        <w:numPr>
          <w:ilvl w:val="0"/>
          <w:numId w:val="6"/>
        </w:numPr>
        <w:rPr>
          <w:b/>
          <w:bCs/>
          <w:sz w:val="24"/>
          <w:szCs w:val="24"/>
        </w:rPr>
      </w:pPr>
      <w:bookmarkStart w:id="3" w:name="_Hlk192048748"/>
      <w:r w:rsidRPr="001B1A11">
        <w:rPr>
          <w:b/>
          <w:bCs/>
          <w:sz w:val="24"/>
          <w:szCs w:val="24"/>
        </w:rPr>
        <w:t>Zamawiający zastrzega sobie prawo odwołania konkursu</w:t>
      </w:r>
      <w:r w:rsidR="00D83EA2">
        <w:rPr>
          <w:b/>
          <w:bCs/>
          <w:sz w:val="24"/>
          <w:szCs w:val="24"/>
        </w:rPr>
        <w:t>,</w:t>
      </w:r>
      <w:r w:rsidRPr="001B1A11">
        <w:rPr>
          <w:b/>
          <w:bCs/>
          <w:sz w:val="24"/>
          <w:szCs w:val="24"/>
        </w:rPr>
        <w:t xml:space="preserve"> przedłużenie terminu składania </w:t>
      </w:r>
      <w:r w:rsidR="00D83EA2">
        <w:rPr>
          <w:b/>
          <w:bCs/>
          <w:sz w:val="24"/>
          <w:szCs w:val="24"/>
        </w:rPr>
        <w:t>dokumentów</w:t>
      </w:r>
      <w:r w:rsidRPr="001B1A11">
        <w:rPr>
          <w:b/>
          <w:bCs/>
          <w:sz w:val="24"/>
          <w:szCs w:val="24"/>
        </w:rPr>
        <w:t xml:space="preserve"> bez podania przyczyny.</w:t>
      </w:r>
    </w:p>
    <w:bookmarkEnd w:id="3"/>
    <w:p w14:paraId="4D60B195" w14:textId="77777777" w:rsidR="00781A61" w:rsidRPr="001B1A11" w:rsidRDefault="00781A61" w:rsidP="00781A61">
      <w:pPr>
        <w:ind w:left="720"/>
        <w:rPr>
          <w:b/>
          <w:bCs/>
          <w:sz w:val="24"/>
          <w:szCs w:val="24"/>
        </w:rPr>
      </w:pPr>
    </w:p>
    <w:p w14:paraId="11897341" w14:textId="77777777" w:rsidR="00781A61" w:rsidRPr="00834E66" w:rsidRDefault="00781A61" w:rsidP="00781A61">
      <w:pPr>
        <w:rPr>
          <w:kern w:val="2"/>
          <w:lang w:eastAsia="zh-CN"/>
        </w:rPr>
      </w:pPr>
      <w:r>
        <w:rPr>
          <w:b/>
          <w:bCs/>
          <w:kern w:val="2"/>
          <w:sz w:val="24"/>
          <w:szCs w:val="24"/>
          <w:lang w:eastAsia="zh-CN"/>
        </w:rPr>
        <w:t>IX.</w:t>
      </w:r>
      <w:r w:rsidRPr="00834E66">
        <w:rPr>
          <w:b/>
          <w:bCs/>
          <w:kern w:val="2"/>
          <w:sz w:val="24"/>
          <w:szCs w:val="24"/>
          <w:lang w:eastAsia="zh-CN"/>
        </w:rPr>
        <w:t>Ochrona Danych Osobowych.</w:t>
      </w:r>
    </w:p>
    <w:p w14:paraId="61173B16" w14:textId="77777777" w:rsidR="00781A61" w:rsidRPr="00834E66" w:rsidRDefault="00781A61" w:rsidP="00781A61">
      <w:pPr>
        <w:rPr>
          <w:kern w:val="2"/>
          <w:lang w:eastAsia="zh-CN"/>
        </w:rPr>
      </w:pPr>
    </w:p>
    <w:p w14:paraId="534296DA" w14:textId="77777777" w:rsidR="00781A61" w:rsidRPr="00834E66" w:rsidRDefault="00781A61" w:rsidP="00781A61">
      <w:pPr>
        <w:numPr>
          <w:ilvl w:val="0"/>
          <w:numId w:val="5"/>
        </w:numPr>
        <w:jc w:val="both"/>
        <w:rPr>
          <w:kern w:val="2"/>
          <w:lang w:eastAsia="zh-CN"/>
        </w:rPr>
      </w:pPr>
      <w:r w:rsidRPr="00834E66">
        <w:rPr>
          <w:kern w:val="2"/>
          <w:sz w:val="24"/>
          <w:szCs w:val="24"/>
          <w:lang w:eastAsia="zh-CN"/>
        </w:rPr>
        <w:t>Administratorem Państwa danych osobowych (dalej jako: „Administrator") są Powiatowe Zakłady Opiekuńczo-Lecznicze przy Alei Ogrodowej 1 w Grojcu, tel. 33 842 81 36, strona internetowa: www.pzolgrojec.pl, e-mail: sekretariat@pzolgrojec.pl, REGON: 000 298 301, NIP: 549 166 96 59</w:t>
      </w:r>
    </w:p>
    <w:p w14:paraId="3CA21D8F" w14:textId="77777777" w:rsidR="00781A61" w:rsidRPr="00834E66" w:rsidRDefault="00781A61" w:rsidP="00781A61">
      <w:pPr>
        <w:numPr>
          <w:ilvl w:val="0"/>
          <w:numId w:val="5"/>
        </w:numPr>
        <w:jc w:val="both"/>
        <w:rPr>
          <w:kern w:val="2"/>
          <w:lang w:eastAsia="zh-CN"/>
        </w:rPr>
      </w:pPr>
      <w:r w:rsidRPr="00834E66">
        <w:rPr>
          <w:kern w:val="2"/>
          <w:sz w:val="24"/>
          <w:szCs w:val="24"/>
          <w:lang w:eastAsia="zh-CN"/>
        </w:rPr>
        <w:t>Administrator wyznaczył Inspektora Ochrony Danych nadzorującego prawidłowość przetwarzania danych osobowych, z którym można skontaktować się za pośrednictwem adresu e-mail: marcin@informatics.jaworzno.pl.</w:t>
      </w:r>
    </w:p>
    <w:p w14:paraId="3254D429" w14:textId="77777777" w:rsidR="00781A61" w:rsidRPr="00834E66" w:rsidRDefault="00781A61" w:rsidP="00781A61">
      <w:pPr>
        <w:numPr>
          <w:ilvl w:val="0"/>
          <w:numId w:val="5"/>
        </w:numPr>
        <w:jc w:val="both"/>
        <w:rPr>
          <w:kern w:val="2"/>
          <w:lang w:eastAsia="zh-CN"/>
        </w:rPr>
      </w:pPr>
      <w:r w:rsidRPr="00834E66">
        <w:rPr>
          <w:kern w:val="2"/>
          <w:sz w:val="24"/>
          <w:szCs w:val="24"/>
          <w:lang w:eastAsia="zh-CN"/>
        </w:rPr>
        <w:t xml:space="preserve">Pani/Pana dane osobowe będą przetwarzane w celu związanym z postępowaniem o udzielenie zamówienia publicznego prowadzonego w trybie przetargu nieograniczonego oraz w przypadku wyboru Pana/Pani oferty w celu realizacji warunków zawieranych umów; wykonania ciążących na Administratorze danych obowiązków prawnych (np. wystawienia i przechowywania faktur oraz innych dokumentów księgowych, udostępniania danych tzw. uprawnionym podmiotom w tym do sądu lub prokuratury); dochodzenia ewentualnych roszczeń z tytułu niewykonania lub nienależytego wykonania zawartej umowy. </w:t>
      </w:r>
    </w:p>
    <w:p w14:paraId="7B5C013B" w14:textId="77777777" w:rsidR="00781A61" w:rsidRPr="00834E66" w:rsidRDefault="00781A61" w:rsidP="00781A61">
      <w:pPr>
        <w:numPr>
          <w:ilvl w:val="0"/>
          <w:numId w:val="5"/>
        </w:numPr>
        <w:jc w:val="both"/>
        <w:rPr>
          <w:kern w:val="2"/>
          <w:lang w:eastAsia="zh-CN"/>
        </w:rPr>
      </w:pPr>
      <w:r w:rsidRPr="00834E66">
        <w:rPr>
          <w:kern w:val="2"/>
          <w:sz w:val="24"/>
          <w:szCs w:val="24"/>
          <w:lang w:eastAsia="zh-CN"/>
        </w:rPr>
        <w:t xml:space="preserve">Podstawą prawną ich przetwarzania są: art. 6 ust. 1 lit. b ogólnego rozporządzenia o ochronie danych osobowych (przetwarzanie jest niezbędne do wykonania umowy, której stroną jest osoba, której dane dotyczą, lub do podjęcia działań na żądanie osoby, której dane dotyczą, przed zawarciem umowy), art. 6 ust. 1 lit. c (przetwarzanie jest niezbędne do wypełnienia obowiązku prawnego ciążącego na administratorze) oraz ustawy z dnia 29 stycznia 2004 r. – Prawo zamówień publicznych (Dz. U. z 2019 r. poz. 1843), dalej „ustawa Pzp”. </w:t>
      </w:r>
    </w:p>
    <w:p w14:paraId="13A83A8F" w14:textId="77777777" w:rsidR="00781A61" w:rsidRPr="00834E66" w:rsidRDefault="00781A61" w:rsidP="00781A61">
      <w:pPr>
        <w:numPr>
          <w:ilvl w:val="0"/>
          <w:numId w:val="5"/>
        </w:numPr>
        <w:jc w:val="both"/>
        <w:rPr>
          <w:kern w:val="2"/>
          <w:lang w:eastAsia="zh-CN"/>
        </w:rPr>
      </w:pPr>
      <w:r w:rsidRPr="00834E66">
        <w:rPr>
          <w:kern w:val="2"/>
          <w:sz w:val="24"/>
          <w:szCs w:val="24"/>
          <w:lang w:eastAsia="zh-CN"/>
        </w:rPr>
        <w:t>Odbiorcami Pani/Pana danych osobowych będą osoby lub podmioty, którym udostępniona zostanie dokumentacja postępowania w oparciu o art. 8 oraz art. 96 ustawy PZP.</w:t>
      </w:r>
    </w:p>
    <w:p w14:paraId="37DB38D2" w14:textId="77777777" w:rsidR="00781A61" w:rsidRPr="00834E66" w:rsidRDefault="00781A61" w:rsidP="00781A61">
      <w:pPr>
        <w:numPr>
          <w:ilvl w:val="0"/>
          <w:numId w:val="5"/>
        </w:numPr>
        <w:jc w:val="both"/>
        <w:rPr>
          <w:kern w:val="2"/>
          <w:lang w:eastAsia="zh-CN"/>
        </w:rPr>
      </w:pPr>
      <w:r w:rsidRPr="00834E66">
        <w:rPr>
          <w:kern w:val="2"/>
          <w:sz w:val="24"/>
          <w:szCs w:val="24"/>
          <w:lang w:eastAsia="zh-CN"/>
        </w:rPr>
        <w:t>Pani/Pana dane osobowe pozyskane w związku z postępowaniem dot. złożenia oferty cenowej i będą przetwarzane przez Zamawiającego wyłącznie w celu złożenia w/w oferty cenowej, w tym ewentualnego wykonania umowy, realizacji obowiązków i praw (w tym roszczeń) wiążących się z zawartą umową oraz w celu realizacji obowiązków wynikających z przepisów prawa.</w:t>
      </w:r>
    </w:p>
    <w:p w14:paraId="701FA4F5" w14:textId="77777777" w:rsidR="00781A61" w:rsidRPr="00834E66" w:rsidRDefault="00781A61" w:rsidP="00781A61">
      <w:pPr>
        <w:numPr>
          <w:ilvl w:val="0"/>
          <w:numId w:val="5"/>
        </w:numPr>
        <w:jc w:val="both"/>
        <w:rPr>
          <w:kern w:val="2"/>
          <w:lang w:eastAsia="zh-CN"/>
        </w:rPr>
      </w:pPr>
      <w:r w:rsidRPr="00834E66">
        <w:rPr>
          <w:kern w:val="2"/>
          <w:sz w:val="24"/>
          <w:szCs w:val="24"/>
          <w:lang w:eastAsia="zh-CN"/>
        </w:rPr>
        <w:t xml:space="preserve">Pani/Pana dane osobowe będą przechowywane w zgodnym z przepisami powszechnie obowiązującego prawa przez okres 4 lat od dnia zakończenia postępowania o udzielenie zamówienia, a jeżeli czas trwania umowy przekracza 4 lata, okres przechowywania obejmuje cały czas trwania umowy. </w:t>
      </w:r>
    </w:p>
    <w:p w14:paraId="09082E96" w14:textId="77777777" w:rsidR="00781A61" w:rsidRPr="00834E66" w:rsidRDefault="00781A61" w:rsidP="00781A61">
      <w:pPr>
        <w:numPr>
          <w:ilvl w:val="0"/>
          <w:numId w:val="5"/>
        </w:numPr>
        <w:jc w:val="both"/>
        <w:rPr>
          <w:kern w:val="2"/>
          <w:lang w:eastAsia="zh-CN"/>
        </w:rPr>
      </w:pPr>
      <w:r w:rsidRPr="00834E66">
        <w:rPr>
          <w:kern w:val="2"/>
          <w:sz w:val="24"/>
          <w:szCs w:val="24"/>
          <w:lang w:eastAsia="zh-CN"/>
        </w:rPr>
        <w:t xml:space="preserve">Obowiązek podania osobowych jest wymogiem ustawowym określonym w przepisach ustawy PZP, związanym z udziałem w postępowaniu o udzielenie zamówienia </w:t>
      </w:r>
      <w:r w:rsidRPr="00834E66">
        <w:rPr>
          <w:kern w:val="2"/>
          <w:sz w:val="24"/>
          <w:szCs w:val="24"/>
          <w:lang w:eastAsia="zh-CN"/>
        </w:rPr>
        <w:lastRenderedPageBreak/>
        <w:t>publicznego; konsekwencje niepodania określonych danych mogą uniemożliwić wzięcie udziału w postępowaniu.</w:t>
      </w:r>
    </w:p>
    <w:p w14:paraId="19EFF368" w14:textId="77777777" w:rsidR="00781A61" w:rsidRPr="00834E66" w:rsidRDefault="00781A61" w:rsidP="00781A61">
      <w:pPr>
        <w:numPr>
          <w:ilvl w:val="0"/>
          <w:numId w:val="5"/>
        </w:numPr>
        <w:jc w:val="both"/>
        <w:rPr>
          <w:kern w:val="2"/>
          <w:lang w:eastAsia="zh-CN"/>
        </w:rPr>
      </w:pPr>
      <w:r w:rsidRPr="00834E66">
        <w:rPr>
          <w:kern w:val="2"/>
          <w:sz w:val="24"/>
          <w:szCs w:val="24"/>
          <w:lang w:eastAsia="zh-CN"/>
        </w:rPr>
        <w:t>Posiada Pani/Pan prawo:</w:t>
      </w:r>
    </w:p>
    <w:p w14:paraId="25599820" w14:textId="77777777" w:rsidR="00781A61" w:rsidRPr="00834E66" w:rsidRDefault="00781A61" w:rsidP="00781A61">
      <w:pPr>
        <w:numPr>
          <w:ilvl w:val="0"/>
          <w:numId w:val="8"/>
        </w:numPr>
        <w:jc w:val="both"/>
        <w:rPr>
          <w:kern w:val="2"/>
          <w:lang w:eastAsia="zh-CN"/>
        </w:rPr>
      </w:pPr>
      <w:r w:rsidRPr="00834E66">
        <w:rPr>
          <w:kern w:val="2"/>
          <w:sz w:val="24"/>
          <w:szCs w:val="24"/>
          <w:lang w:eastAsia="zh-CN"/>
        </w:rPr>
        <w:t xml:space="preserve">  prawo dostępu do swoich danych oraz otrzymania ich kopii;</w:t>
      </w:r>
    </w:p>
    <w:p w14:paraId="792DD811" w14:textId="77777777" w:rsidR="00781A61" w:rsidRPr="00834E66" w:rsidRDefault="00781A61" w:rsidP="00781A61">
      <w:pPr>
        <w:numPr>
          <w:ilvl w:val="0"/>
          <w:numId w:val="8"/>
        </w:numPr>
        <w:jc w:val="both"/>
        <w:rPr>
          <w:kern w:val="2"/>
          <w:lang w:eastAsia="zh-CN"/>
        </w:rPr>
      </w:pPr>
      <w:r w:rsidRPr="00834E66">
        <w:rPr>
          <w:kern w:val="2"/>
          <w:sz w:val="24"/>
          <w:szCs w:val="24"/>
          <w:lang w:eastAsia="zh-CN"/>
        </w:rPr>
        <w:t xml:space="preserve">  prawo do sprostowania (poprawiania) swoich danych;</w:t>
      </w:r>
    </w:p>
    <w:p w14:paraId="6EC6F936" w14:textId="77777777" w:rsidR="00781A61" w:rsidRPr="00834E66" w:rsidRDefault="00781A61" w:rsidP="00781A61">
      <w:pPr>
        <w:numPr>
          <w:ilvl w:val="0"/>
          <w:numId w:val="8"/>
        </w:numPr>
        <w:jc w:val="both"/>
        <w:rPr>
          <w:kern w:val="2"/>
          <w:lang w:eastAsia="zh-CN"/>
        </w:rPr>
      </w:pPr>
      <w:r w:rsidRPr="00834E66">
        <w:rPr>
          <w:kern w:val="2"/>
          <w:sz w:val="24"/>
          <w:szCs w:val="24"/>
          <w:lang w:eastAsia="zh-CN"/>
        </w:rPr>
        <w:t xml:space="preserve">  prawo do usunięcia danych osobowych, w sytuacji, gdy przetwarzanie danych nie następuje w celu wywiązania się z obowiązku wynikającego z przepisu prawa lub w ramach sprawowania władzy publicznej;</w:t>
      </w:r>
    </w:p>
    <w:p w14:paraId="62538254" w14:textId="77777777" w:rsidR="00781A61" w:rsidRPr="00834E66" w:rsidRDefault="00781A61" w:rsidP="00781A61">
      <w:pPr>
        <w:numPr>
          <w:ilvl w:val="0"/>
          <w:numId w:val="8"/>
        </w:numPr>
        <w:jc w:val="both"/>
        <w:rPr>
          <w:kern w:val="2"/>
          <w:lang w:eastAsia="zh-CN"/>
        </w:rPr>
      </w:pPr>
      <w:r w:rsidRPr="00834E66">
        <w:rPr>
          <w:kern w:val="2"/>
          <w:sz w:val="24"/>
          <w:szCs w:val="24"/>
          <w:lang w:eastAsia="zh-CN"/>
        </w:rPr>
        <w:t>prawo do ograniczenia przetwarzania danych, przy czym przepisy odrębne mogą wyłączyć możliwość skorzystania z tego praw;</w:t>
      </w:r>
    </w:p>
    <w:p w14:paraId="38BBB824" w14:textId="77777777" w:rsidR="00781A61" w:rsidRPr="00834E66" w:rsidRDefault="00781A61" w:rsidP="00781A61">
      <w:pPr>
        <w:numPr>
          <w:ilvl w:val="0"/>
          <w:numId w:val="8"/>
        </w:numPr>
        <w:jc w:val="both"/>
        <w:rPr>
          <w:kern w:val="2"/>
          <w:lang w:eastAsia="zh-CN"/>
        </w:rPr>
      </w:pPr>
      <w:r w:rsidRPr="00834E66">
        <w:rPr>
          <w:kern w:val="2"/>
          <w:sz w:val="24"/>
          <w:szCs w:val="24"/>
          <w:lang w:eastAsia="zh-CN"/>
        </w:rPr>
        <w:t>prawo do wniesienia skargi do Prezesa Urzędu Ochrony Danych Osobowych, ul. Stawki 2, 00-193 Warszawa gdy uzna Pani/Pan, że przetwarzanie danych osobowych Pani/Pana dotyczących narusza przepisy.</w:t>
      </w:r>
    </w:p>
    <w:p w14:paraId="14941EF0" w14:textId="77777777" w:rsidR="00781A61" w:rsidRPr="00834E66" w:rsidRDefault="00781A61" w:rsidP="00781A61">
      <w:pPr>
        <w:numPr>
          <w:ilvl w:val="0"/>
          <w:numId w:val="5"/>
        </w:numPr>
        <w:jc w:val="both"/>
        <w:rPr>
          <w:kern w:val="2"/>
          <w:lang w:eastAsia="zh-CN"/>
        </w:rPr>
      </w:pPr>
      <w:r w:rsidRPr="00834E66">
        <w:rPr>
          <w:kern w:val="2"/>
          <w:sz w:val="24"/>
          <w:szCs w:val="24"/>
          <w:lang w:eastAsia="zh-CN"/>
        </w:rPr>
        <w:t>Pani/Pana dane nie będą przetwarzane w sposób zautomatyzowany w tym również profilowane.</w:t>
      </w:r>
    </w:p>
    <w:p w14:paraId="11739935" w14:textId="77777777" w:rsidR="00781A61" w:rsidRPr="00834E66" w:rsidRDefault="00781A61" w:rsidP="00781A61">
      <w:pPr>
        <w:ind w:left="720"/>
        <w:rPr>
          <w:b/>
          <w:bCs/>
          <w:kern w:val="2"/>
          <w:sz w:val="24"/>
          <w:szCs w:val="24"/>
          <w:lang w:eastAsia="zh-CN"/>
        </w:rPr>
      </w:pPr>
    </w:p>
    <w:p w14:paraId="1AC94CB0" w14:textId="77777777" w:rsidR="00781A61" w:rsidRDefault="00781A61" w:rsidP="00781A61">
      <w:pPr>
        <w:pStyle w:val="Akapitzlist"/>
        <w:rPr>
          <w:b/>
          <w:bCs/>
          <w:sz w:val="24"/>
          <w:szCs w:val="24"/>
        </w:rPr>
      </w:pPr>
    </w:p>
    <w:p w14:paraId="378FCBE3" w14:textId="77777777" w:rsidR="00781A61" w:rsidRDefault="00781A61" w:rsidP="00781A61">
      <w:pPr>
        <w:pStyle w:val="Akapitzlist"/>
        <w:rPr>
          <w:b/>
          <w:bCs/>
          <w:sz w:val="24"/>
          <w:szCs w:val="24"/>
        </w:rPr>
      </w:pPr>
    </w:p>
    <w:p w14:paraId="228D960A" w14:textId="77777777" w:rsidR="00781A61" w:rsidRDefault="00781A61" w:rsidP="00781A61">
      <w:pPr>
        <w:pStyle w:val="Akapitzlist"/>
        <w:rPr>
          <w:b/>
          <w:bCs/>
          <w:sz w:val="24"/>
          <w:szCs w:val="24"/>
        </w:rPr>
      </w:pPr>
    </w:p>
    <w:p w14:paraId="5A1FF5F4" w14:textId="77777777" w:rsidR="00781A61" w:rsidRPr="001B1A11" w:rsidRDefault="00781A61" w:rsidP="00781A61">
      <w:pPr>
        <w:rPr>
          <w:sz w:val="24"/>
          <w:szCs w:val="24"/>
        </w:rPr>
      </w:pPr>
    </w:p>
    <w:p w14:paraId="172B8123" w14:textId="77777777" w:rsidR="00781A61" w:rsidRPr="001B1A11" w:rsidRDefault="00781A61" w:rsidP="00781A61">
      <w:pPr>
        <w:rPr>
          <w:b/>
          <w:bCs/>
          <w:sz w:val="24"/>
          <w:szCs w:val="24"/>
        </w:rPr>
      </w:pPr>
    </w:p>
    <w:p w14:paraId="7B05D9FA" w14:textId="77777777" w:rsidR="00781A61" w:rsidRPr="001B1A11" w:rsidRDefault="00781A61" w:rsidP="00781A61">
      <w:pPr>
        <w:rPr>
          <w:b/>
          <w:bCs/>
          <w:sz w:val="24"/>
          <w:szCs w:val="24"/>
        </w:rPr>
      </w:pPr>
    </w:p>
    <w:p w14:paraId="2A8849DA" w14:textId="77777777" w:rsidR="00781A61" w:rsidRPr="001B1A11" w:rsidRDefault="00781A61" w:rsidP="00781A61">
      <w:pPr>
        <w:rPr>
          <w:b/>
          <w:bCs/>
          <w:sz w:val="24"/>
          <w:szCs w:val="24"/>
        </w:rPr>
      </w:pPr>
    </w:p>
    <w:p w14:paraId="4985F7C0" w14:textId="77777777" w:rsidR="00781A61" w:rsidRPr="001B1A11" w:rsidRDefault="00781A61" w:rsidP="00781A61">
      <w:pPr>
        <w:rPr>
          <w:b/>
          <w:bCs/>
          <w:sz w:val="24"/>
          <w:szCs w:val="24"/>
        </w:rPr>
      </w:pPr>
    </w:p>
    <w:p w14:paraId="337E6C7F" w14:textId="77777777" w:rsidR="00781A61" w:rsidRPr="001B1A11" w:rsidRDefault="00781A61" w:rsidP="00781A61">
      <w:pPr>
        <w:rPr>
          <w:b/>
          <w:bCs/>
          <w:sz w:val="24"/>
          <w:szCs w:val="24"/>
        </w:rPr>
      </w:pPr>
    </w:p>
    <w:p w14:paraId="1415259F" w14:textId="77777777" w:rsidR="00781A61" w:rsidRPr="001B1A11" w:rsidRDefault="00781A61" w:rsidP="00781A61">
      <w:pPr>
        <w:rPr>
          <w:b/>
          <w:bCs/>
          <w:sz w:val="24"/>
          <w:szCs w:val="24"/>
        </w:rPr>
      </w:pPr>
    </w:p>
    <w:p w14:paraId="0A51044E" w14:textId="77777777" w:rsidR="00781A61" w:rsidRPr="001B1A11" w:rsidRDefault="00781A61" w:rsidP="00781A61">
      <w:pPr>
        <w:rPr>
          <w:sz w:val="24"/>
          <w:szCs w:val="24"/>
        </w:rPr>
      </w:pPr>
      <w:r w:rsidRPr="001B1A11">
        <w:rPr>
          <w:b/>
          <w:bCs/>
          <w:sz w:val="24"/>
          <w:szCs w:val="24"/>
        </w:rPr>
        <w:tab/>
      </w:r>
      <w:r w:rsidRPr="001B1A11">
        <w:rPr>
          <w:b/>
          <w:bCs/>
          <w:sz w:val="24"/>
          <w:szCs w:val="24"/>
        </w:rPr>
        <w:tab/>
      </w:r>
      <w:r w:rsidRPr="001B1A11">
        <w:rPr>
          <w:b/>
          <w:bCs/>
          <w:sz w:val="24"/>
          <w:szCs w:val="24"/>
        </w:rPr>
        <w:tab/>
      </w:r>
      <w:r w:rsidRPr="001B1A11">
        <w:rPr>
          <w:b/>
          <w:bCs/>
          <w:sz w:val="24"/>
          <w:szCs w:val="24"/>
        </w:rPr>
        <w:tab/>
      </w:r>
      <w:r w:rsidRPr="001B1A11">
        <w:rPr>
          <w:b/>
          <w:bCs/>
          <w:sz w:val="24"/>
          <w:szCs w:val="24"/>
        </w:rPr>
        <w:tab/>
      </w:r>
      <w:r w:rsidRPr="001B1A11">
        <w:rPr>
          <w:b/>
          <w:bCs/>
          <w:sz w:val="24"/>
          <w:szCs w:val="24"/>
        </w:rPr>
        <w:tab/>
      </w:r>
      <w:r w:rsidRPr="001B1A11">
        <w:rPr>
          <w:sz w:val="24"/>
          <w:szCs w:val="24"/>
        </w:rPr>
        <w:t>...............................................................................</w:t>
      </w:r>
    </w:p>
    <w:p w14:paraId="611ED902" w14:textId="77777777" w:rsidR="00781A61" w:rsidRPr="001B1A11" w:rsidRDefault="00781A61" w:rsidP="00781A61">
      <w:pPr>
        <w:rPr>
          <w:sz w:val="24"/>
          <w:szCs w:val="24"/>
        </w:rPr>
      </w:pPr>
      <w:r w:rsidRPr="001B1A11">
        <w:rPr>
          <w:b/>
          <w:bCs/>
          <w:sz w:val="24"/>
          <w:szCs w:val="24"/>
        </w:rPr>
        <w:tab/>
      </w:r>
      <w:r w:rsidRPr="001B1A11">
        <w:rPr>
          <w:b/>
          <w:bCs/>
          <w:sz w:val="24"/>
          <w:szCs w:val="24"/>
        </w:rPr>
        <w:tab/>
      </w:r>
      <w:r w:rsidRPr="001B1A11">
        <w:rPr>
          <w:b/>
          <w:bCs/>
          <w:sz w:val="24"/>
          <w:szCs w:val="24"/>
        </w:rPr>
        <w:tab/>
      </w:r>
      <w:r w:rsidRPr="001B1A11">
        <w:rPr>
          <w:b/>
          <w:bCs/>
          <w:sz w:val="24"/>
          <w:szCs w:val="24"/>
        </w:rPr>
        <w:tab/>
      </w:r>
      <w:r w:rsidRPr="001B1A11">
        <w:rPr>
          <w:b/>
          <w:bCs/>
          <w:sz w:val="24"/>
          <w:szCs w:val="24"/>
        </w:rPr>
        <w:tab/>
      </w:r>
      <w:r w:rsidRPr="001B1A11">
        <w:rPr>
          <w:b/>
          <w:bCs/>
          <w:sz w:val="24"/>
          <w:szCs w:val="24"/>
        </w:rPr>
        <w:tab/>
      </w:r>
      <w:r w:rsidRPr="001B1A11">
        <w:rPr>
          <w:b/>
          <w:bCs/>
          <w:sz w:val="24"/>
          <w:szCs w:val="24"/>
        </w:rPr>
        <w:tab/>
      </w:r>
      <w:r w:rsidRPr="001B1A11">
        <w:rPr>
          <w:sz w:val="24"/>
          <w:szCs w:val="24"/>
        </w:rPr>
        <w:t>podpis i pieczęć Dyrektora PZOL</w:t>
      </w:r>
    </w:p>
    <w:p w14:paraId="1A8DCB5C" w14:textId="77777777" w:rsidR="00E93878" w:rsidRDefault="00E93878"/>
    <w:sectPr w:rsidR="00E9387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OpenSymbol">
    <w:panose1 w:val="05010000000000000000"/>
    <w:charset w:val="00"/>
    <w:family w:val="auto"/>
    <w:pitch w:val="variable"/>
    <w:sig w:usb0="800000AF" w:usb1="1001ECEA" w:usb2="00000000" w:usb3="00000000" w:csb0="00000001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Liberation Serif">
    <w:panose1 w:val="02020603050405020304"/>
    <w:charset w:val="EE"/>
    <w:family w:val="roman"/>
    <w:pitch w:val="variable"/>
    <w:sig w:usb0="E0000AFF" w:usb1="500078FF" w:usb2="00000021" w:usb3="00000000" w:csb0="000001B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1" w15:restartNumberingAfterBreak="0">
    <w:nsid w:val="00000002"/>
    <w:multiLevelType w:val="multilevel"/>
    <w:tmpl w:val="00000002"/>
    <w:name w:val="WWNum1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" w15:restartNumberingAfterBreak="0">
    <w:nsid w:val="00000003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3" w15:restartNumberingAfterBreak="0">
    <w:nsid w:val="00000004"/>
    <w:multiLevelType w:val="multilevel"/>
    <w:tmpl w:val="00000004"/>
    <w:name w:val="WWNum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4" w15:restartNumberingAfterBreak="0">
    <w:nsid w:val="00000006"/>
    <w:multiLevelType w:val="multilevel"/>
    <w:tmpl w:val="00000006"/>
    <w:name w:val="WWNum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5" w15:restartNumberingAfterBreak="0">
    <w:nsid w:val="00000007"/>
    <w:multiLevelType w:val="multilevel"/>
    <w:tmpl w:val="00000007"/>
    <w:name w:val="WWNum9"/>
    <w:lvl w:ilvl="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OpenSymbol" w:hAnsi="Times New Roman" w:cs="OpenSymbol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 w15:restartNumberingAfterBreak="0">
    <w:nsid w:val="00000008"/>
    <w:multiLevelType w:val="multilevel"/>
    <w:tmpl w:val="00000008"/>
    <w:lvl w:ilvl="0">
      <w:start w:val="1"/>
      <w:numFmt w:val="bullet"/>
      <w:lvlText w:val=""/>
      <w:lvlJc w:val="left"/>
      <w:pPr>
        <w:tabs>
          <w:tab w:val="num" w:pos="1144"/>
        </w:tabs>
        <w:ind w:left="1144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504"/>
        </w:tabs>
        <w:ind w:left="1504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864"/>
        </w:tabs>
        <w:ind w:left="1864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2224"/>
        </w:tabs>
        <w:ind w:left="2224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584"/>
        </w:tabs>
        <w:ind w:left="2584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944"/>
        </w:tabs>
        <w:ind w:left="2944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3304"/>
        </w:tabs>
        <w:ind w:left="3304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664"/>
        </w:tabs>
        <w:ind w:left="3664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4024"/>
        </w:tabs>
        <w:ind w:left="4024" w:hanging="360"/>
      </w:pPr>
      <w:rPr>
        <w:rFonts w:ascii="OpenSymbol" w:hAnsi="OpenSymbol" w:cs="OpenSymbol"/>
      </w:rPr>
    </w:lvl>
  </w:abstractNum>
  <w:abstractNum w:abstractNumId="7" w15:restartNumberingAfterBreak="0">
    <w:nsid w:val="00000009"/>
    <w:multiLevelType w:val="multilevel"/>
    <w:tmpl w:val="00000009"/>
    <w:name w:val="WWNum13"/>
    <w:lvl w:ilvl="0">
      <w:start w:val="1"/>
      <w:numFmt w:val="upperRoman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7"/>
  </w:num>
  <w:num w:numId="7">
    <w:abstractNumId w:val="0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E6385"/>
    <w:rsid w:val="002B5AE4"/>
    <w:rsid w:val="004A2B39"/>
    <w:rsid w:val="005721F1"/>
    <w:rsid w:val="00770D5A"/>
    <w:rsid w:val="00781A61"/>
    <w:rsid w:val="008A6FED"/>
    <w:rsid w:val="00992C3A"/>
    <w:rsid w:val="009A4A50"/>
    <w:rsid w:val="00BB7812"/>
    <w:rsid w:val="00BE6385"/>
    <w:rsid w:val="00C27AE8"/>
    <w:rsid w:val="00CD47E6"/>
    <w:rsid w:val="00D83EA2"/>
    <w:rsid w:val="00E938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96F5FC"/>
  <w15:chartTrackingRefBased/>
  <w15:docId w15:val="{8B118E9B-B1AC-4C3D-9024-C5C2C183CA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781A61"/>
    <w:pPr>
      <w:suppressAutoHyphens/>
      <w:spacing w:after="0" w:line="240" w:lineRule="auto"/>
    </w:pPr>
    <w:rPr>
      <w:rFonts w:ascii="Times New Roman" w:eastAsia="Times New Roman" w:hAnsi="Times New Roman" w:cs="Times New Roman"/>
      <w:kern w:val="1"/>
      <w:sz w:val="20"/>
      <w:szCs w:val="20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2">
    <w:name w:val="Body Text 2"/>
    <w:basedOn w:val="Normalny"/>
    <w:link w:val="Tekstpodstawowy2Znak"/>
    <w:rsid w:val="00781A61"/>
  </w:style>
  <w:style w:type="character" w:customStyle="1" w:styleId="Tekstpodstawowy2Znak">
    <w:name w:val="Tekst podstawowy 2 Znak"/>
    <w:basedOn w:val="Domylnaczcionkaakapitu"/>
    <w:link w:val="Tekstpodstawowy2"/>
    <w:rsid w:val="00781A61"/>
    <w:rPr>
      <w:rFonts w:ascii="Times New Roman" w:eastAsia="Times New Roman" w:hAnsi="Times New Roman" w:cs="Times New Roman"/>
      <w:kern w:val="1"/>
      <w:sz w:val="20"/>
      <w:szCs w:val="20"/>
      <w:lang w:eastAsia="ar-SA"/>
    </w:rPr>
  </w:style>
  <w:style w:type="paragraph" w:customStyle="1" w:styleId="Standard">
    <w:name w:val="Standard"/>
    <w:rsid w:val="00781A61"/>
    <w:pPr>
      <w:widowControl w:val="0"/>
      <w:suppressAutoHyphens/>
      <w:spacing w:after="0" w:line="240" w:lineRule="auto"/>
      <w:textAlignment w:val="baseline"/>
    </w:pPr>
    <w:rPr>
      <w:rFonts w:ascii="Times New Roman" w:eastAsia="Lucida Sans Unicode" w:hAnsi="Times New Roman" w:cs="Tahoma"/>
      <w:color w:val="000000"/>
      <w:kern w:val="1"/>
      <w:sz w:val="24"/>
      <w:szCs w:val="24"/>
      <w:lang w:eastAsia="ar-SA"/>
    </w:rPr>
  </w:style>
  <w:style w:type="paragraph" w:customStyle="1" w:styleId="Zawartotabeli">
    <w:name w:val="Zawartość tabeli"/>
    <w:basedOn w:val="Normalny"/>
    <w:rsid w:val="00781A61"/>
    <w:pPr>
      <w:widowControl w:val="0"/>
      <w:suppressLineNumbers/>
    </w:pPr>
    <w:rPr>
      <w:rFonts w:ascii="Liberation Serif" w:eastAsia="SimSun" w:hAnsi="Liberation Serif" w:cs="Mangal"/>
      <w:sz w:val="24"/>
      <w:szCs w:val="24"/>
      <w:lang w:eastAsia="zh-CN" w:bidi="hi-IN"/>
    </w:rPr>
  </w:style>
  <w:style w:type="paragraph" w:styleId="Akapitzlist">
    <w:name w:val="List Paragraph"/>
    <w:basedOn w:val="Normalny"/>
    <w:uiPriority w:val="34"/>
    <w:qFormat/>
    <w:rsid w:val="00781A61"/>
    <w:pPr>
      <w:ind w:left="708"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BB7812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B7812"/>
    <w:rPr>
      <w:rFonts w:ascii="Segoe UI" w:eastAsia="Times New Roman" w:hAnsi="Segoe UI" w:cs="Segoe UI"/>
      <w:kern w:val="1"/>
      <w:sz w:val="18"/>
      <w:szCs w:val="18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157</TotalTime>
  <Pages>5</Pages>
  <Words>1202</Words>
  <Characters>7212</Characters>
  <Application>Microsoft Office Word</Application>
  <DocSecurity>0</DocSecurity>
  <Lines>60</Lines>
  <Paragraphs>16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ewa</dc:creator>
  <cp:keywords/>
  <dc:description/>
  <cp:lastModifiedBy>ewa</cp:lastModifiedBy>
  <cp:revision>5</cp:revision>
  <cp:lastPrinted>2025-03-06T08:14:00Z</cp:lastPrinted>
  <dcterms:created xsi:type="dcterms:W3CDTF">2025-03-04T09:04:00Z</dcterms:created>
  <dcterms:modified xsi:type="dcterms:W3CDTF">2025-03-06T08:14:00Z</dcterms:modified>
</cp:coreProperties>
</file>